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1C6" w:rsidRDefault="002261C6" w:rsidP="006658DC">
      <w:pPr>
        <w:jc w:val="center"/>
        <w:rPr>
          <w:b/>
          <w:lang w:val="ru-RU"/>
        </w:rPr>
      </w:pPr>
      <w:r w:rsidRPr="002261C6">
        <w:rPr>
          <w:b/>
        </w:rPr>
        <w:object w:dxaOrig="6889" w:dyaOrig="95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4.7pt;height:475.35pt" o:ole="">
            <v:imagedata r:id="rId8" o:title=""/>
          </v:shape>
          <o:OLEObject Type="Embed" ProgID="Acrobat.Document.DC" ShapeID="_x0000_i1025" DrawAspect="Content" ObjectID="_1825847713" r:id="rId9"/>
        </w:object>
      </w:r>
      <w:r w:rsidRPr="002261C6">
        <w:rPr>
          <w:b/>
        </w:rPr>
        <w:t xml:space="preserve"> </w:t>
      </w: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2261C6" w:rsidRDefault="002261C6" w:rsidP="006658DC">
      <w:pPr>
        <w:jc w:val="center"/>
        <w:rPr>
          <w:b/>
          <w:lang w:val="ru-RU"/>
        </w:rPr>
      </w:pPr>
    </w:p>
    <w:p w:rsidR="007B0362" w:rsidRPr="00AF38A9" w:rsidRDefault="00AF38A9" w:rsidP="006658DC">
      <w:pPr>
        <w:jc w:val="center"/>
        <w:rPr>
          <w:lang w:val="ru-RU"/>
        </w:rPr>
      </w:pPr>
      <w:r w:rsidRPr="00AF38A9">
        <w:rPr>
          <w:lang w:val="ru-RU"/>
        </w:rPr>
        <w:lastRenderedPageBreak/>
        <w:t>ОГЛАВЛЕНИЕ</w:t>
      </w:r>
    </w:p>
    <w:p w:rsidR="00971F0F" w:rsidRPr="00F839CF" w:rsidRDefault="00971F0F" w:rsidP="003D5FE6">
      <w:pPr>
        <w:pStyle w:val="4"/>
        <w:rPr>
          <w:b w:val="0"/>
          <w:i w:val="0"/>
          <w:sz w:val="24"/>
          <w:szCs w:val="24"/>
          <w:lang w:val="ru-RU"/>
        </w:rPr>
      </w:pPr>
    </w:p>
    <w:tbl>
      <w:tblPr>
        <w:tblpPr w:leftFromText="180" w:rightFromText="180" w:vertAnchor="text" w:horzAnchor="margin" w:tblpX="-209" w:tblpY="227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7655"/>
        <w:gridCol w:w="1560"/>
      </w:tblGrid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№ раздела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F89" w:rsidRPr="00F839CF" w:rsidRDefault="00B25F89" w:rsidP="00803369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Н</w:t>
            </w:r>
            <w:r w:rsidRPr="00F839CF">
              <w:rPr>
                <w:b/>
                <w:sz w:val="24"/>
                <w:szCs w:val="24"/>
              </w:rPr>
              <w:t>аименование раздела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F89" w:rsidRPr="00F839CF" w:rsidRDefault="00B25F89" w:rsidP="0080336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С</w:t>
            </w:r>
            <w:r w:rsidRPr="00F839CF">
              <w:rPr>
                <w:b/>
                <w:sz w:val="24"/>
                <w:szCs w:val="24"/>
              </w:rPr>
              <w:t>траниц</w:t>
            </w:r>
            <w:r w:rsidRPr="00F839CF">
              <w:rPr>
                <w:b/>
                <w:sz w:val="24"/>
                <w:szCs w:val="24"/>
                <w:lang w:val="ru-RU"/>
              </w:rPr>
              <w:t>а</w:t>
            </w: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FD5D3A">
            <w:pPr>
              <w:pStyle w:val="ac"/>
              <w:rPr>
                <w:lang w:val="ru-RU"/>
              </w:rPr>
            </w:pPr>
            <w:r w:rsidRPr="00F839CF">
              <w:rPr>
                <w:lang w:val="ru-RU"/>
              </w:rPr>
              <w:t>Методическая тема  района и методическая тема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3</w:t>
            </w: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pStyle w:val="ac"/>
              <w:jc w:val="center"/>
              <w:rPr>
                <w:b/>
                <w:lang w:val="ru-RU"/>
              </w:rPr>
            </w:pPr>
            <w:r w:rsidRPr="00F839CF">
              <w:rPr>
                <w:b/>
                <w:lang w:val="ru-RU"/>
              </w:rPr>
              <w:t>Учебная часть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pStyle w:val="ac"/>
              <w:rPr>
                <w:lang w:val="ru-RU"/>
              </w:rPr>
            </w:pPr>
            <w:r w:rsidRPr="00F839CF">
              <w:t>Педагогический анализ итогов учебного года, задачи на новый учебный год</w:t>
            </w:r>
          </w:p>
          <w:p w:rsidR="00A80C2D" w:rsidRPr="00C54B82" w:rsidRDefault="00C54B82" w:rsidP="00A80C2D">
            <w:pPr>
              <w:jc w:val="both"/>
              <w:rPr>
                <w:bCs/>
                <w:i/>
                <w:color w:val="000000"/>
                <w:sz w:val="24"/>
                <w:szCs w:val="24"/>
                <w:lang w:val="ru-RU"/>
              </w:rPr>
            </w:pPr>
            <w:r w:rsidRPr="00C54B82">
              <w:rPr>
                <w:i/>
                <w:sz w:val="24"/>
                <w:szCs w:val="24"/>
                <w:lang w:val="ru-RU"/>
              </w:rPr>
              <w:t>1.</w:t>
            </w:r>
            <w:r>
              <w:rPr>
                <w:i/>
                <w:sz w:val="24"/>
                <w:szCs w:val="24"/>
                <w:lang w:val="ru-RU"/>
              </w:rPr>
              <w:t xml:space="preserve"> </w:t>
            </w:r>
            <w:r w:rsidR="00B25F89" w:rsidRPr="00C54B82">
              <w:rPr>
                <w:i/>
                <w:sz w:val="24"/>
                <w:szCs w:val="24"/>
                <w:lang w:val="ru-RU"/>
              </w:rPr>
              <w:t>Основные показатели  учебной деятельности,</w:t>
            </w:r>
            <w:r w:rsidR="00A80C2D" w:rsidRPr="00C54B82">
              <w:rPr>
                <w:i/>
                <w:sz w:val="24"/>
                <w:szCs w:val="24"/>
                <w:lang w:val="ru-RU"/>
              </w:rPr>
              <w:t xml:space="preserve"> а</w:t>
            </w:r>
            <w:r w:rsidR="00A80C2D" w:rsidRPr="00C54B82">
              <w:rPr>
                <w:bCs/>
                <w:i/>
                <w:sz w:val="24"/>
                <w:szCs w:val="24"/>
              </w:rPr>
              <w:t>нализ обученности учащихся</w:t>
            </w:r>
            <w:r w:rsidR="00A80C2D" w:rsidRPr="00C54B82">
              <w:rPr>
                <w:bCs/>
                <w:i/>
                <w:sz w:val="24"/>
                <w:szCs w:val="24"/>
                <w:lang w:val="ru-RU"/>
              </w:rPr>
              <w:t xml:space="preserve">  образования.</w:t>
            </w:r>
            <w:r w:rsidR="00A80C2D" w:rsidRPr="00C54B82">
              <w:rPr>
                <w:i/>
                <w:sz w:val="24"/>
                <w:szCs w:val="24"/>
              </w:rPr>
              <w:t xml:space="preserve"> </w:t>
            </w:r>
            <w:r w:rsidR="00A80C2D" w:rsidRPr="00C54B82">
              <w:rPr>
                <w:i/>
                <w:sz w:val="24"/>
                <w:szCs w:val="24"/>
                <w:lang w:val="ru-RU"/>
              </w:rPr>
              <w:t xml:space="preserve"> п</w:t>
            </w:r>
            <w:r w:rsidR="00A80C2D" w:rsidRPr="00C54B82">
              <w:rPr>
                <w:bCs/>
                <w:i/>
                <w:color w:val="000000"/>
                <w:sz w:val="24"/>
                <w:szCs w:val="24"/>
                <w:lang w:val="ru-RU"/>
              </w:rPr>
              <w:t>ромежуточная аттестация за 2024/25</w:t>
            </w:r>
            <w:r w:rsidR="00A80C2D" w:rsidRPr="00C54B82">
              <w:rPr>
                <w:bCs/>
                <w:i/>
                <w:color w:val="000000"/>
                <w:sz w:val="24"/>
                <w:szCs w:val="24"/>
              </w:rPr>
              <w:t> </w:t>
            </w:r>
            <w:r w:rsidR="00A80C2D" w:rsidRPr="00C54B82">
              <w:rPr>
                <w:bCs/>
                <w:i/>
                <w:color w:val="000000"/>
                <w:sz w:val="24"/>
                <w:szCs w:val="24"/>
                <w:lang w:val="ru-RU"/>
              </w:rPr>
              <w:t>учебный год.</w:t>
            </w:r>
          </w:p>
          <w:p w:rsidR="00A80C2D" w:rsidRDefault="00C54B82" w:rsidP="00A80C2D">
            <w:pPr>
              <w:jc w:val="both"/>
              <w:rPr>
                <w:i/>
                <w:sz w:val="24"/>
                <w:szCs w:val="24"/>
                <w:lang w:val="ru-RU"/>
              </w:rPr>
            </w:pPr>
            <w:r>
              <w:rPr>
                <w:bCs/>
                <w:i/>
                <w:color w:val="000000"/>
                <w:sz w:val="24"/>
                <w:lang w:val="ru-RU"/>
              </w:rPr>
              <w:t>2.</w:t>
            </w:r>
            <w:r w:rsidRPr="00BD262C">
              <w:rPr>
                <w:b/>
                <w:sz w:val="24"/>
                <w:szCs w:val="24"/>
              </w:rPr>
              <w:t xml:space="preserve"> </w:t>
            </w:r>
            <w:r w:rsidRPr="00C54B82">
              <w:rPr>
                <w:i/>
                <w:sz w:val="24"/>
                <w:szCs w:val="24"/>
              </w:rPr>
              <w:t>Результативность учащихся МБОУ «</w:t>
            </w:r>
            <w:r w:rsidRPr="00C54B82">
              <w:rPr>
                <w:i/>
                <w:sz w:val="24"/>
                <w:szCs w:val="24"/>
                <w:lang w:val="ru-RU"/>
              </w:rPr>
              <w:t>Лешев-Тамакская ООШ</w:t>
            </w:r>
            <w:r w:rsidRPr="00C54B82">
              <w:rPr>
                <w:i/>
                <w:sz w:val="24"/>
                <w:szCs w:val="24"/>
              </w:rPr>
              <w:t>» по участию в конкурсах и олимпиадах  за  202</w:t>
            </w:r>
            <w:r w:rsidRPr="00C54B82">
              <w:rPr>
                <w:i/>
                <w:sz w:val="24"/>
                <w:szCs w:val="24"/>
                <w:lang w:val="ru-RU"/>
              </w:rPr>
              <w:t>4</w:t>
            </w:r>
            <w:r w:rsidRPr="00C54B82">
              <w:rPr>
                <w:i/>
                <w:sz w:val="24"/>
                <w:szCs w:val="24"/>
              </w:rPr>
              <w:t>-</w:t>
            </w:r>
            <w:r w:rsidRPr="00C54B82">
              <w:rPr>
                <w:i/>
                <w:sz w:val="24"/>
                <w:szCs w:val="24"/>
                <w:lang w:val="ru-RU"/>
              </w:rPr>
              <w:t>20</w:t>
            </w:r>
            <w:r w:rsidRPr="00C54B82">
              <w:rPr>
                <w:i/>
                <w:sz w:val="24"/>
                <w:szCs w:val="24"/>
              </w:rPr>
              <w:t>2</w:t>
            </w:r>
            <w:r w:rsidRPr="00C54B82">
              <w:rPr>
                <w:i/>
                <w:sz w:val="24"/>
                <w:szCs w:val="24"/>
                <w:lang w:val="ru-RU"/>
              </w:rPr>
              <w:t>5</w:t>
            </w:r>
            <w:r w:rsidRPr="00C54B82">
              <w:rPr>
                <w:i/>
                <w:sz w:val="24"/>
                <w:szCs w:val="24"/>
              </w:rPr>
              <w:t xml:space="preserve"> уч.год</w:t>
            </w:r>
          </w:p>
          <w:p w:rsidR="00C54B82" w:rsidRDefault="00C54B82" w:rsidP="00C54B82">
            <w:pPr>
              <w:ind w:firstLine="34"/>
              <w:jc w:val="both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3.</w:t>
            </w:r>
            <w:r w:rsidRPr="005174D9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C54B82">
              <w:rPr>
                <w:i/>
                <w:sz w:val="24"/>
                <w:szCs w:val="24"/>
                <w:lang w:val="ru-RU"/>
              </w:rPr>
              <w:t xml:space="preserve">Достижения </w:t>
            </w:r>
            <w:r w:rsidRPr="00455A12">
              <w:rPr>
                <w:i/>
                <w:sz w:val="24"/>
                <w:szCs w:val="24"/>
                <w:lang w:val="ru-RU"/>
              </w:rPr>
              <w:t>педагогов</w:t>
            </w:r>
            <w:r w:rsidRPr="00C54B82">
              <w:rPr>
                <w:i/>
                <w:sz w:val="24"/>
                <w:szCs w:val="24"/>
                <w:lang w:val="ru-RU"/>
              </w:rPr>
              <w:t xml:space="preserve"> в 2024-2025 учебном году.</w:t>
            </w:r>
            <w:r>
              <w:rPr>
                <w:i/>
                <w:sz w:val="24"/>
                <w:szCs w:val="24"/>
                <w:lang w:val="ru-RU"/>
              </w:rPr>
              <w:t xml:space="preserve"> </w:t>
            </w:r>
            <w:r w:rsidRPr="00C54B82">
              <w:rPr>
                <w:i/>
                <w:sz w:val="24"/>
                <w:szCs w:val="24"/>
              </w:rPr>
              <w:t>Качественный состав педагогического коллектива</w:t>
            </w:r>
            <w:r>
              <w:rPr>
                <w:i/>
                <w:sz w:val="24"/>
                <w:szCs w:val="24"/>
                <w:lang w:val="ru-RU"/>
              </w:rPr>
              <w:t>.</w:t>
            </w:r>
            <w:r w:rsidRPr="007537C6">
              <w:rPr>
                <w:b/>
                <w:sz w:val="24"/>
                <w:lang w:val="ru-RU"/>
              </w:rPr>
              <w:t xml:space="preserve"> </w:t>
            </w:r>
            <w:r w:rsidRPr="00C54B82">
              <w:rPr>
                <w:i/>
                <w:sz w:val="24"/>
                <w:lang w:val="ru-RU"/>
              </w:rPr>
              <w:t>Распространение передового опыта и участие педагогов в конкурсах</w:t>
            </w:r>
            <w:r>
              <w:rPr>
                <w:i/>
                <w:sz w:val="24"/>
                <w:lang w:val="ru-RU"/>
              </w:rPr>
              <w:t>.</w:t>
            </w:r>
          </w:p>
          <w:p w:rsidR="00C54B82" w:rsidRDefault="00C54B82" w:rsidP="00C54B82">
            <w:pPr>
              <w:jc w:val="both"/>
              <w:rPr>
                <w:bCs/>
                <w:i/>
                <w:sz w:val="24"/>
                <w:szCs w:val="24"/>
                <w:lang w:val="ru-RU"/>
              </w:rPr>
            </w:pPr>
            <w:r w:rsidRPr="00C54B82">
              <w:rPr>
                <w:bCs/>
                <w:i/>
                <w:sz w:val="24"/>
                <w:szCs w:val="24"/>
                <w:lang w:val="ru-RU"/>
              </w:rPr>
              <w:t>4.</w:t>
            </w:r>
            <w:r>
              <w:rPr>
                <w:bCs/>
                <w:i/>
                <w:sz w:val="24"/>
                <w:szCs w:val="24"/>
                <w:lang w:val="ru-RU"/>
              </w:rPr>
              <w:t xml:space="preserve">  </w:t>
            </w:r>
            <w:r w:rsidRPr="00C54B82">
              <w:rPr>
                <w:bCs/>
                <w:i/>
                <w:sz w:val="24"/>
                <w:szCs w:val="24"/>
              </w:rPr>
              <w:t xml:space="preserve">Итоги Всероссийской проверочной работы учащихся </w:t>
            </w:r>
            <w:r w:rsidRPr="00C54B82">
              <w:rPr>
                <w:bCs/>
                <w:i/>
                <w:sz w:val="24"/>
                <w:szCs w:val="24"/>
                <w:lang w:val="ru-RU"/>
              </w:rPr>
              <w:t>4</w:t>
            </w:r>
            <w:r w:rsidRPr="00C54B82">
              <w:rPr>
                <w:bCs/>
                <w:i/>
                <w:sz w:val="24"/>
                <w:szCs w:val="24"/>
              </w:rPr>
              <w:t>-8 классов</w:t>
            </w:r>
            <w:r>
              <w:rPr>
                <w:bCs/>
                <w:i/>
                <w:sz w:val="24"/>
                <w:szCs w:val="24"/>
                <w:lang w:val="ru-RU"/>
              </w:rPr>
              <w:t>.</w:t>
            </w:r>
          </w:p>
          <w:p w:rsidR="00A80C2D" w:rsidRPr="008205A1" w:rsidRDefault="00C54B82" w:rsidP="008205A1">
            <w:pPr>
              <w:jc w:val="both"/>
              <w:rPr>
                <w:i/>
                <w:lang w:val="ru-RU"/>
              </w:rPr>
            </w:pPr>
            <w:r>
              <w:rPr>
                <w:bCs/>
                <w:i/>
                <w:sz w:val="24"/>
                <w:szCs w:val="24"/>
                <w:lang w:val="ru-RU"/>
              </w:rPr>
              <w:t>5.</w:t>
            </w:r>
            <w:r w:rsidRPr="00F839CF">
              <w:rPr>
                <w:b/>
                <w:sz w:val="24"/>
                <w:szCs w:val="24"/>
                <w:lang w:val="ru-RU"/>
              </w:rPr>
              <w:t xml:space="preserve"> </w:t>
            </w:r>
            <w:r w:rsidR="005E231B" w:rsidRPr="005E231B">
              <w:rPr>
                <w:i/>
                <w:sz w:val="24"/>
                <w:szCs w:val="24"/>
                <w:lang w:val="ru-RU"/>
              </w:rPr>
              <w:t>Государственная и</w:t>
            </w:r>
            <w:r w:rsidR="008205A1" w:rsidRPr="005E231B">
              <w:rPr>
                <w:i/>
                <w:sz w:val="24"/>
                <w:szCs w:val="24"/>
                <w:lang w:val="ru-RU"/>
              </w:rPr>
              <w:t>тоговая</w:t>
            </w:r>
            <w:r w:rsidR="008205A1" w:rsidRPr="008205A1">
              <w:rPr>
                <w:i/>
                <w:sz w:val="24"/>
                <w:szCs w:val="24"/>
                <w:lang w:val="ru-RU"/>
              </w:rPr>
              <w:t xml:space="preserve"> аттестация выпускников школы,</w:t>
            </w:r>
            <w:r w:rsidR="008205A1">
              <w:rPr>
                <w:i/>
                <w:sz w:val="24"/>
                <w:szCs w:val="24"/>
                <w:lang w:val="ru-RU"/>
              </w:rPr>
              <w:t xml:space="preserve"> их</w:t>
            </w:r>
            <w:r w:rsidR="008205A1" w:rsidRPr="008205A1">
              <w:rPr>
                <w:i/>
                <w:sz w:val="24"/>
                <w:szCs w:val="24"/>
                <w:lang w:val="ru-RU"/>
              </w:rPr>
              <w:t xml:space="preserve"> трудоустройство</w:t>
            </w:r>
            <w:r w:rsidR="008205A1">
              <w:rPr>
                <w:i/>
                <w:sz w:val="24"/>
                <w:szCs w:val="24"/>
                <w:lang w:val="ru-RU"/>
              </w:rPr>
              <w:t>.</w:t>
            </w:r>
            <w:r w:rsidR="008205A1" w:rsidRPr="008205A1">
              <w:rPr>
                <w:i/>
                <w:sz w:val="24"/>
                <w:szCs w:val="24"/>
                <w:lang w:val="ru-RU"/>
              </w:rPr>
              <w:t xml:space="preserve"> </w:t>
            </w:r>
            <w:r w:rsidR="008205A1">
              <w:rPr>
                <w:i/>
                <w:sz w:val="24"/>
                <w:szCs w:val="24"/>
                <w:lang w:val="ru-RU"/>
              </w:rPr>
              <w:t xml:space="preserve"> </w:t>
            </w:r>
          </w:p>
          <w:p w:rsidR="00B25F89" w:rsidRPr="008205A1" w:rsidRDefault="008205A1" w:rsidP="00803369">
            <w:pPr>
              <w:pStyle w:val="aa"/>
              <w:jc w:val="both"/>
              <w:rPr>
                <w:b w:val="0"/>
                <w:bCs w:val="0"/>
                <w:iCs w:val="0"/>
                <w:sz w:val="24"/>
                <w:szCs w:val="24"/>
                <w:lang w:val="ru-RU"/>
              </w:rPr>
            </w:pPr>
            <w:r w:rsidRPr="008205A1">
              <w:rPr>
                <w:b w:val="0"/>
                <w:bCs w:val="0"/>
                <w:iCs w:val="0"/>
                <w:sz w:val="24"/>
                <w:szCs w:val="24"/>
                <w:lang w:val="ru-RU"/>
              </w:rPr>
              <w:t>6.</w:t>
            </w:r>
            <w:r w:rsidR="00B25F89" w:rsidRPr="008205A1">
              <w:rPr>
                <w:b w:val="0"/>
                <w:bCs w:val="0"/>
                <w:iCs w:val="0"/>
                <w:sz w:val="24"/>
                <w:szCs w:val="24"/>
                <w:lang w:val="ru-RU"/>
              </w:rPr>
              <w:t xml:space="preserve"> </w:t>
            </w:r>
            <w:r w:rsidR="00B25F89" w:rsidRPr="008205A1">
              <w:rPr>
                <w:b w:val="0"/>
                <w:sz w:val="24"/>
                <w:szCs w:val="24"/>
                <w:lang w:val="ru-RU"/>
              </w:rPr>
              <w:t xml:space="preserve"> Работа в направлении поддержки одаренных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5E231B" w:rsidP="0080336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4-24</w:t>
            </w: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Организация деятельности общеобразовательного учреждения, направленной на получение бесплатного общего образования  (реализация прав детей и подростков на образование)</w:t>
            </w:r>
          </w:p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  <w:lang w:val="ru-RU"/>
              </w:rPr>
              <w:t>2.1. Сроки проведения  п</w:t>
            </w:r>
            <w:r w:rsidRPr="00F839CF">
              <w:rPr>
                <w:sz w:val="24"/>
                <w:szCs w:val="24"/>
              </w:rPr>
              <w:t>редметны</w:t>
            </w:r>
            <w:r w:rsidRPr="00F839CF">
              <w:rPr>
                <w:sz w:val="24"/>
                <w:szCs w:val="24"/>
                <w:lang w:val="ru-RU"/>
              </w:rPr>
              <w:t>х</w:t>
            </w:r>
            <w:r w:rsidRPr="00F839CF">
              <w:rPr>
                <w:sz w:val="24"/>
                <w:szCs w:val="24"/>
              </w:rPr>
              <w:t xml:space="preserve"> недел</w:t>
            </w:r>
            <w:r w:rsidRPr="00F839CF">
              <w:rPr>
                <w:sz w:val="24"/>
                <w:szCs w:val="24"/>
                <w:lang w:val="ru-RU"/>
              </w:rPr>
              <w:t>ь</w:t>
            </w:r>
          </w:p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  <w:lang w:val="ru-RU"/>
              </w:rPr>
              <w:t>2.2. Сроки проведения ш</w:t>
            </w:r>
            <w:r w:rsidRPr="00F839CF">
              <w:rPr>
                <w:sz w:val="24"/>
                <w:szCs w:val="24"/>
              </w:rPr>
              <w:t>кольн</w:t>
            </w:r>
            <w:r w:rsidRPr="00F839CF">
              <w:rPr>
                <w:sz w:val="24"/>
                <w:szCs w:val="24"/>
                <w:lang w:val="ru-RU"/>
              </w:rPr>
              <w:t xml:space="preserve">ого тура </w:t>
            </w:r>
            <w:r w:rsidRPr="00F839CF">
              <w:rPr>
                <w:sz w:val="24"/>
                <w:szCs w:val="24"/>
              </w:rPr>
              <w:t>предметны</w:t>
            </w:r>
            <w:r w:rsidRPr="00F839CF">
              <w:rPr>
                <w:sz w:val="24"/>
                <w:szCs w:val="24"/>
                <w:lang w:val="ru-RU"/>
              </w:rPr>
              <w:t>х</w:t>
            </w:r>
            <w:r w:rsidRPr="00F839CF">
              <w:rPr>
                <w:sz w:val="24"/>
                <w:szCs w:val="24"/>
              </w:rPr>
              <w:t xml:space="preserve"> олимпиад</w:t>
            </w:r>
          </w:p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2.3. </w:t>
            </w:r>
            <w:r w:rsidRPr="00F839CF">
              <w:rPr>
                <w:sz w:val="24"/>
                <w:szCs w:val="24"/>
              </w:rPr>
              <w:t>Работа с одаренными детьми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Работа с педагогическими кадрами, повышение их квалификации, аттестация</w:t>
            </w:r>
          </w:p>
          <w:p w:rsidR="00B25F89" w:rsidRDefault="00B25F89" w:rsidP="00803369">
            <w:pPr>
              <w:tabs>
                <w:tab w:val="num" w:pos="360"/>
              </w:tabs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3.1</w:t>
            </w:r>
            <w:r w:rsidRPr="00F839CF">
              <w:rPr>
                <w:sz w:val="24"/>
                <w:szCs w:val="24"/>
                <w:lang w:val="ru-RU"/>
              </w:rPr>
              <w:t>.</w:t>
            </w:r>
            <w:r w:rsidRPr="00F839CF">
              <w:rPr>
                <w:sz w:val="24"/>
                <w:szCs w:val="24"/>
              </w:rPr>
              <w:t xml:space="preserve"> Аттестация педагогических работников</w:t>
            </w:r>
          </w:p>
          <w:p w:rsidR="00B25F89" w:rsidRPr="00F839CF" w:rsidRDefault="00B25F89" w:rsidP="00803369">
            <w:pPr>
              <w:pStyle w:val="21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r w:rsidRPr="00F839CF">
              <w:rPr>
                <w:b/>
                <w:i/>
                <w:sz w:val="24"/>
                <w:szCs w:val="24"/>
              </w:rPr>
              <w:t xml:space="preserve"> </w:t>
            </w:r>
            <w:r w:rsidRPr="000D2040">
              <w:rPr>
                <w:sz w:val="24"/>
                <w:szCs w:val="24"/>
              </w:rPr>
              <w:t>План проведения аттестации</w:t>
            </w:r>
            <w:r w:rsidRPr="000D2040">
              <w:rPr>
                <w:sz w:val="24"/>
                <w:szCs w:val="24"/>
                <w:lang w:val="ru-RU"/>
              </w:rPr>
              <w:t xml:space="preserve"> </w:t>
            </w:r>
            <w:r w:rsidRPr="000D2040">
              <w:rPr>
                <w:sz w:val="24"/>
                <w:szCs w:val="24"/>
              </w:rPr>
              <w:t>педагогических работников</w:t>
            </w:r>
          </w:p>
          <w:p w:rsidR="00B25F89" w:rsidRPr="00F839CF" w:rsidRDefault="00B25F89" w:rsidP="00803369">
            <w:pPr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bCs/>
                <w:iCs/>
                <w:sz w:val="24"/>
                <w:szCs w:val="24"/>
                <w:lang w:val="ru-RU"/>
              </w:rPr>
              <w:t xml:space="preserve">       </w:t>
            </w:r>
            <w:r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r w:rsidRPr="000D2040">
              <w:rPr>
                <w:bCs/>
                <w:iCs/>
                <w:sz w:val="24"/>
                <w:szCs w:val="24"/>
                <w:lang w:val="ru-RU"/>
              </w:rPr>
              <w:t>График творческих отчетов  и квалификационных испытаний аттестующихся учителей</w:t>
            </w:r>
          </w:p>
          <w:p w:rsidR="00B25F89" w:rsidRPr="00F839CF" w:rsidRDefault="00B25F89" w:rsidP="00803369">
            <w:pPr>
              <w:tabs>
                <w:tab w:val="num" w:pos="360"/>
              </w:tabs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3.2</w:t>
            </w:r>
            <w:r w:rsidRPr="00F839CF">
              <w:rPr>
                <w:sz w:val="24"/>
                <w:szCs w:val="24"/>
                <w:lang w:val="ru-RU"/>
              </w:rPr>
              <w:t>.</w:t>
            </w:r>
            <w:r w:rsidRPr="00F839CF">
              <w:rPr>
                <w:sz w:val="24"/>
                <w:szCs w:val="24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Открытые уроки (мероприятия) учителей-предметников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Совершенствование образовательного процесса</w:t>
            </w:r>
          </w:p>
          <w:p w:rsidR="00B25F89" w:rsidRPr="00F839CF" w:rsidRDefault="004D0EC6" w:rsidP="008033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4.</w:t>
            </w:r>
            <w:r w:rsidR="00455A12">
              <w:rPr>
                <w:sz w:val="24"/>
                <w:szCs w:val="24"/>
                <w:lang w:val="ru-RU"/>
              </w:rPr>
              <w:t>1.</w:t>
            </w:r>
            <w:r w:rsidR="00B25F89" w:rsidRPr="00F839CF">
              <w:rPr>
                <w:sz w:val="24"/>
                <w:szCs w:val="24"/>
              </w:rPr>
              <w:t>Работа школьных методических объединений</w:t>
            </w:r>
          </w:p>
          <w:p w:rsidR="00B25F89" w:rsidRPr="00F839CF" w:rsidRDefault="00CF72DE" w:rsidP="00803369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4.1.2. </w:t>
            </w:r>
            <w:r w:rsidR="00B25F89" w:rsidRPr="00F839CF">
              <w:rPr>
                <w:sz w:val="24"/>
                <w:szCs w:val="24"/>
              </w:rPr>
              <w:t xml:space="preserve">План работы ШМО </w:t>
            </w:r>
            <w:r w:rsidR="00455A12">
              <w:rPr>
                <w:sz w:val="24"/>
                <w:szCs w:val="24"/>
              </w:rPr>
              <w:t>учителей г</w:t>
            </w:r>
            <w:r w:rsidR="00380DAA">
              <w:rPr>
                <w:sz w:val="24"/>
                <w:szCs w:val="24"/>
                <w:lang w:val="ru-RU"/>
              </w:rPr>
              <w:t>уманитарного цикла</w:t>
            </w:r>
          </w:p>
          <w:p w:rsidR="00B25F89" w:rsidRPr="00F839CF" w:rsidRDefault="00CF72DE" w:rsidP="00803369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4.1.3. </w:t>
            </w:r>
            <w:r w:rsidR="00B25F89" w:rsidRPr="00F839CF">
              <w:rPr>
                <w:sz w:val="24"/>
                <w:szCs w:val="24"/>
                <w:lang w:val="ru-RU"/>
              </w:rPr>
              <w:t xml:space="preserve">План работы ШМО </w:t>
            </w:r>
            <w:r w:rsidR="00455A12">
              <w:rPr>
                <w:sz w:val="24"/>
                <w:szCs w:val="24"/>
                <w:lang w:val="ru-RU"/>
              </w:rPr>
              <w:t>учителей начальных классов</w:t>
            </w:r>
          </w:p>
          <w:p w:rsidR="00B25F89" w:rsidRDefault="00CF72DE" w:rsidP="00455A1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4.1.4. </w:t>
            </w:r>
            <w:r w:rsidR="00B25F89" w:rsidRPr="00F839CF">
              <w:rPr>
                <w:sz w:val="24"/>
                <w:szCs w:val="24"/>
              </w:rPr>
              <w:t xml:space="preserve">План работы ШМО </w:t>
            </w:r>
            <w:r w:rsidR="00455A12">
              <w:rPr>
                <w:sz w:val="24"/>
                <w:szCs w:val="24"/>
                <w:lang w:val="ru-RU"/>
              </w:rPr>
              <w:t>учителей естественно-мате</w:t>
            </w:r>
            <w:r w:rsidR="00380DAA" w:rsidRPr="00380DAA">
              <w:rPr>
                <w:sz w:val="24"/>
                <w:szCs w:val="24"/>
                <w:lang w:val="ru-RU"/>
              </w:rPr>
              <w:t>матического цикла</w:t>
            </w:r>
          </w:p>
          <w:p w:rsidR="00CF72DE" w:rsidRPr="00F839CF" w:rsidRDefault="00CF72DE" w:rsidP="00455A1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4.1.5.План работы МО кл.руководителей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rPr>
          <w:trHeight w:val="25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Система внутришкольного контроля</w:t>
            </w:r>
            <w:r w:rsidRPr="00F839CF">
              <w:rPr>
                <w:sz w:val="24"/>
                <w:szCs w:val="24"/>
                <w:lang w:val="ru-RU"/>
              </w:rPr>
              <w:t xml:space="preserve"> по учебной 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Педагогические советы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Воспитательная часть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rPr>
                <w:bCs/>
                <w:iCs/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А</w:t>
            </w:r>
            <w:r w:rsidRPr="00F839CF">
              <w:rPr>
                <w:sz w:val="24"/>
                <w:szCs w:val="24"/>
              </w:rPr>
              <w:t>нализ итогов учебного года, задачи на новый учебный год</w:t>
            </w:r>
          </w:p>
          <w:p w:rsidR="00B25F89" w:rsidRPr="00F839CF" w:rsidRDefault="00B25F89" w:rsidP="00803369">
            <w:pPr>
              <w:rPr>
                <w:sz w:val="24"/>
                <w:szCs w:val="24"/>
                <w:lang w:val="ru-RU"/>
              </w:rPr>
            </w:pPr>
            <w:r w:rsidRPr="00F839CF">
              <w:rPr>
                <w:bCs/>
                <w:iCs/>
                <w:sz w:val="24"/>
                <w:szCs w:val="24"/>
                <w:lang w:val="ru-RU"/>
              </w:rPr>
              <w:t>Система воспитательной работы: анализ, результаты, цели, задачи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 xml:space="preserve">Организация деятельности общеобразовательного учреждения, направленной на получение бесплатного общего образования  </w:t>
            </w:r>
          </w:p>
          <w:p w:rsidR="00B25F89" w:rsidRPr="00F839CF" w:rsidRDefault="00B25F89" w:rsidP="00803369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8.1. </w:t>
            </w:r>
            <w:r w:rsidRPr="00F839CF">
              <w:rPr>
                <w:sz w:val="24"/>
                <w:szCs w:val="24"/>
              </w:rPr>
              <w:t>Кружковые занятия и секции</w:t>
            </w:r>
          </w:p>
          <w:p w:rsidR="00B25F89" w:rsidRPr="00F839CF" w:rsidRDefault="00B25F89" w:rsidP="00803369">
            <w:pPr>
              <w:rPr>
                <w:bCs/>
                <w:iCs/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8.2. </w:t>
            </w:r>
            <w:r w:rsidRPr="00F839CF">
              <w:rPr>
                <w:sz w:val="24"/>
                <w:szCs w:val="24"/>
              </w:rPr>
              <w:t>Организация летней занятости и отдыха учащихся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25F89" w:rsidRPr="00F839CF" w:rsidTr="0080336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F89" w:rsidRPr="00CF72DE" w:rsidRDefault="00CF72DE" w:rsidP="00CF72DE">
            <w:pPr>
              <w:jc w:val="both"/>
              <w:rPr>
                <w:sz w:val="24"/>
                <w:szCs w:val="24"/>
                <w:lang w:val="ru-RU"/>
              </w:rPr>
            </w:pPr>
            <w:r w:rsidRPr="00CF72DE">
              <w:rPr>
                <w:sz w:val="24"/>
                <w:szCs w:val="24"/>
              </w:rPr>
              <w:t>Система внутришкольного контроля</w:t>
            </w:r>
            <w:r w:rsidRPr="00CF72DE">
              <w:rPr>
                <w:sz w:val="24"/>
                <w:szCs w:val="24"/>
                <w:lang w:val="ru-RU"/>
              </w:rPr>
              <w:t xml:space="preserve"> по воспитательной 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F89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B25F89" w:rsidRPr="00F839CF" w:rsidRDefault="00B25F89" w:rsidP="00803369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971F0F" w:rsidRPr="00F839CF" w:rsidRDefault="00971F0F" w:rsidP="003D5FE6">
      <w:pPr>
        <w:pStyle w:val="4"/>
        <w:rPr>
          <w:sz w:val="24"/>
          <w:szCs w:val="24"/>
          <w:lang w:val="ru-RU"/>
        </w:rPr>
      </w:pPr>
    </w:p>
    <w:p w:rsidR="00971F0F" w:rsidRPr="00F839CF" w:rsidRDefault="00971F0F" w:rsidP="003D5FE6">
      <w:pPr>
        <w:pStyle w:val="4"/>
        <w:rPr>
          <w:sz w:val="24"/>
          <w:szCs w:val="24"/>
          <w:lang w:val="ru-RU"/>
        </w:rPr>
      </w:pPr>
    </w:p>
    <w:p w:rsidR="00971F0F" w:rsidRPr="00F839CF" w:rsidRDefault="00971F0F" w:rsidP="003D5FE6">
      <w:pPr>
        <w:pStyle w:val="4"/>
        <w:rPr>
          <w:sz w:val="24"/>
          <w:szCs w:val="24"/>
          <w:lang w:val="ru-RU"/>
        </w:rPr>
      </w:pPr>
    </w:p>
    <w:p w:rsidR="00291EAD" w:rsidRPr="00F839CF" w:rsidRDefault="00291EAD" w:rsidP="003D5FE6">
      <w:pPr>
        <w:pStyle w:val="aa"/>
        <w:rPr>
          <w:sz w:val="24"/>
          <w:szCs w:val="24"/>
          <w:lang w:val="ru-RU"/>
        </w:rPr>
      </w:pPr>
    </w:p>
    <w:p w:rsidR="00B42685" w:rsidRDefault="00B42685" w:rsidP="003D5FE6">
      <w:pPr>
        <w:pStyle w:val="aa"/>
        <w:rPr>
          <w:sz w:val="24"/>
          <w:szCs w:val="24"/>
          <w:lang w:val="ru-RU"/>
        </w:rPr>
      </w:pPr>
    </w:p>
    <w:p w:rsidR="00B50FFB" w:rsidRDefault="00B50FFB" w:rsidP="003D5FE6">
      <w:pPr>
        <w:pStyle w:val="aa"/>
        <w:rPr>
          <w:sz w:val="24"/>
          <w:szCs w:val="24"/>
          <w:lang w:val="ru-RU"/>
        </w:rPr>
      </w:pPr>
    </w:p>
    <w:p w:rsidR="00B50FFB" w:rsidRDefault="00B50FFB" w:rsidP="003D5FE6">
      <w:pPr>
        <w:pStyle w:val="aa"/>
        <w:rPr>
          <w:sz w:val="24"/>
          <w:szCs w:val="24"/>
          <w:lang w:val="ru-RU"/>
        </w:rPr>
      </w:pPr>
    </w:p>
    <w:p w:rsidR="00CF72DE" w:rsidRDefault="00CF72DE" w:rsidP="00CF72DE">
      <w:pPr>
        <w:spacing w:line="360" w:lineRule="auto"/>
        <w:ind w:right="996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FD5D3A" w:rsidRDefault="00CF72DE" w:rsidP="00CF72DE">
      <w:pPr>
        <w:spacing w:line="360" w:lineRule="auto"/>
        <w:jc w:val="center"/>
        <w:rPr>
          <w:b/>
          <w:bCs/>
          <w:color w:val="000000"/>
          <w:sz w:val="28"/>
          <w:szCs w:val="28"/>
          <w:lang w:val="ru-RU"/>
        </w:rPr>
      </w:pPr>
      <w:r w:rsidRPr="00CF72DE">
        <w:rPr>
          <w:b/>
          <w:bCs/>
          <w:color w:val="000000"/>
          <w:sz w:val="28"/>
          <w:szCs w:val="28"/>
          <w:lang w:val="ru-RU"/>
        </w:rPr>
        <w:t>М</w:t>
      </w:r>
      <w:r w:rsidR="00FD5D3A" w:rsidRPr="00CF72DE">
        <w:rPr>
          <w:b/>
          <w:bCs/>
          <w:color w:val="000000"/>
          <w:sz w:val="28"/>
          <w:szCs w:val="28"/>
        </w:rPr>
        <w:t>етодическая тема района</w:t>
      </w:r>
    </w:p>
    <w:p w:rsidR="00CF72DE" w:rsidRDefault="00CF72DE" w:rsidP="00901377">
      <w:pPr>
        <w:tabs>
          <w:tab w:val="left" w:pos="3435"/>
        </w:tabs>
        <w:spacing w:line="360" w:lineRule="auto"/>
        <w:ind w:right="996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CF72DE" w:rsidRDefault="00FD5D3A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  <w:lang w:val="ru-RU"/>
        </w:rPr>
      </w:pPr>
      <w:r w:rsidRPr="00CF72DE">
        <w:rPr>
          <w:sz w:val="28"/>
          <w:szCs w:val="28"/>
        </w:rPr>
        <w:t xml:space="preserve"> «Развитие профессиональной компетенции педагогов </w:t>
      </w:r>
    </w:p>
    <w:p w:rsidR="00FD5D3A" w:rsidRPr="00CF72DE" w:rsidRDefault="00FD5D3A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</w:rPr>
      </w:pPr>
      <w:r w:rsidRPr="00CF72DE">
        <w:rPr>
          <w:sz w:val="28"/>
          <w:szCs w:val="28"/>
        </w:rPr>
        <w:t xml:space="preserve">через совершенствование инновационных практик в условиях цифровой трансформации образования» </w:t>
      </w:r>
    </w:p>
    <w:p w:rsidR="00FD5D3A" w:rsidRDefault="00FD5D3A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  <w:lang w:val="ru-RU"/>
        </w:rPr>
      </w:pPr>
    </w:p>
    <w:p w:rsidR="00CF72DE" w:rsidRDefault="00CF72DE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  <w:lang w:val="ru-RU"/>
        </w:rPr>
      </w:pPr>
    </w:p>
    <w:p w:rsidR="00CF72DE" w:rsidRDefault="00CF72DE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  <w:lang w:val="ru-RU"/>
        </w:rPr>
      </w:pPr>
    </w:p>
    <w:p w:rsidR="00CF72DE" w:rsidRPr="00CF72DE" w:rsidRDefault="00CF72DE" w:rsidP="00FD5D3A">
      <w:pPr>
        <w:tabs>
          <w:tab w:val="left" w:pos="3435"/>
        </w:tabs>
        <w:spacing w:line="360" w:lineRule="auto"/>
        <w:jc w:val="center"/>
        <w:rPr>
          <w:sz w:val="28"/>
          <w:szCs w:val="28"/>
          <w:lang w:val="ru-RU"/>
        </w:rPr>
      </w:pPr>
    </w:p>
    <w:p w:rsidR="006658DC" w:rsidRPr="00B44796" w:rsidRDefault="006658DC" w:rsidP="006658DC">
      <w:pPr>
        <w:pStyle w:val="aa"/>
        <w:rPr>
          <w:sz w:val="28"/>
          <w:szCs w:val="28"/>
          <w:lang w:val="ru-RU"/>
        </w:rPr>
      </w:pPr>
      <w:r w:rsidRPr="00B44796">
        <w:rPr>
          <w:sz w:val="28"/>
          <w:szCs w:val="28"/>
          <w:lang w:val="ru-RU"/>
        </w:rPr>
        <w:t>Методическая тема МБОУ «Лешев-Тамакская ООШ»:</w:t>
      </w:r>
    </w:p>
    <w:p w:rsidR="006658DC" w:rsidRPr="00B44796" w:rsidRDefault="006658DC" w:rsidP="006658DC">
      <w:pPr>
        <w:pStyle w:val="aa"/>
        <w:rPr>
          <w:sz w:val="28"/>
          <w:szCs w:val="28"/>
          <w:lang w:val="ru-RU"/>
        </w:rPr>
      </w:pPr>
    </w:p>
    <w:p w:rsidR="00962E04" w:rsidRPr="00031EBD" w:rsidRDefault="00CF72DE" w:rsidP="00031EBD">
      <w:pPr>
        <w:pStyle w:val="aa"/>
        <w:spacing w:line="276" w:lineRule="auto"/>
        <w:rPr>
          <w:b w:val="0"/>
          <w:sz w:val="28"/>
          <w:szCs w:val="28"/>
          <w:lang w:val="ru-RU"/>
        </w:rPr>
      </w:pPr>
      <w:r w:rsidRPr="00031EBD">
        <w:rPr>
          <w:b w:val="0"/>
          <w:i w:val="0"/>
          <w:sz w:val="28"/>
          <w:szCs w:val="28"/>
          <w:lang w:val="ru-RU"/>
        </w:rPr>
        <w:t>«</w:t>
      </w:r>
      <w:r w:rsidR="00031EBD" w:rsidRPr="00031EBD">
        <w:rPr>
          <w:b w:val="0"/>
          <w:sz w:val="28"/>
          <w:szCs w:val="28"/>
        </w:rPr>
        <w:t>Развитие профессиональных компетентностей педагогов как ресурса инновационной деятельности школы в условиях создания единого образовательного пространства»</w:t>
      </w:r>
    </w:p>
    <w:p w:rsidR="00962E04" w:rsidRPr="00F839CF" w:rsidRDefault="00962E04" w:rsidP="003D5FE6">
      <w:pPr>
        <w:pStyle w:val="aa"/>
        <w:rPr>
          <w:sz w:val="24"/>
          <w:szCs w:val="24"/>
          <w:lang w:val="ru-RU"/>
        </w:rPr>
      </w:pPr>
    </w:p>
    <w:p w:rsidR="00962E04" w:rsidRPr="00F839CF" w:rsidRDefault="00962E04" w:rsidP="003D5FE6">
      <w:pPr>
        <w:pStyle w:val="aa"/>
        <w:rPr>
          <w:sz w:val="24"/>
          <w:szCs w:val="24"/>
          <w:lang w:val="ru-RU"/>
        </w:rPr>
      </w:pPr>
    </w:p>
    <w:p w:rsidR="00962E04" w:rsidRPr="00F839CF" w:rsidRDefault="00962E04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7704B5" w:rsidRPr="00F839CF" w:rsidRDefault="007704B5" w:rsidP="003D5FE6">
      <w:pPr>
        <w:pStyle w:val="aa"/>
        <w:rPr>
          <w:sz w:val="24"/>
          <w:szCs w:val="24"/>
          <w:lang w:val="ru-RU"/>
        </w:rPr>
      </w:pPr>
    </w:p>
    <w:p w:rsidR="00AF38A9" w:rsidRDefault="00AF38A9" w:rsidP="003D5FE6">
      <w:pPr>
        <w:pStyle w:val="aa"/>
        <w:rPr>
          <w:i w:val="0"/>
          <w:lang w:val="ru-RU"/>
        </w:rPr>
      </w:pPr>
    </w:p>
    <w:p w:rsidR="007B0362" w:rsidRPr="00627A3A" w:rsidRDefault="00627A3A" w:rsidP="003D5FE6">
      <w:pPr>
        <w:pStyle w:val="aa"/>
        <w:rPr>
          <w:i w:val="0"/>
          <w:sz w:val="28"/>
          <w:lang w:val="ru-RU"/>
        </w:rPr>
      </w:pPr>
      <w:r>
        <w:rPr>
          <w:i w:val="0"/>
          <w:lang w:val="ru-RU"/>
        </w:rPr>
        <w:br w:type="page"/>
      </w:r>
      <w:r w:rsidR="004E0D2F" w:rsidRPr="00627A3A">
        <w:rPr>
          <w:i w:val="0"/>
          <w:sz w:val="28"/>
          <w:lang w:val="ru-RU"/>
        </w:rPr>
        <w:lastRenderedPageBreak/>
        <w:t>УЧЕБНАЯ ЧАСТЬ</w:t>
      </w:r>
    </w:p>
    <w:p w:rsidR="007B0362" w:rsidRPr="00627A3A" w:rsidRDefault="007B0362" w:rsidP="003D5FE6">
      <w:pPr>
        <w:pStyle w:val="aa"/>
        <w:rPr>
          <w:b w:val="0"/>
          <w:i w:val="0"/>
          <w:sz w:val="22"/>
          <w:szCs w:val="24"/>
          <w:lang w:val="ru-RU"/>
        </w:rPr>
      </w:pPr>
    </w:p>
    <w:p w:rsidR="003574C1" w:rsidRPr="00627A3A" w:rsidRDefault="00BE4524" w:rsidP="003D5FE6">
      <w:pPr>
        <w:pStyle w:val="aa"/>
        <w:rPr>
          <w:sz w:val="28"/>
          <w:u w:val="single"/>
          <w:lang w:val="ru-RU"/>
        </w:rPr>
      </w:pPr>
      <w:r w:rsidRPr="00627A3A">
        <w:rPr>
          <w:sz w:val="28"/>
          <w:u w:val="single"/>
          <w:lang w:val="ru-RU"/>
        </w:rPr>
        <w:t>РАЗДЕЛ 1</w:t>
      </w:r>
    </w:p>
    <w:p w:rsidR="0052773F" w:rsidRPr="00627A3A" w:rsidRDefault="00BE4524" w:rsidP="00B829A8">
      <w:pPr>
        <w:pStyle w:val="aa"/>
        <w:rPr>
          <w:sz w:val="28"/>
          <w:lang w:val="ru-RU"/>
        </w:rPr>
      </w:pPr>
      <w:r w:rsidRPr="00627A3A">
        <w:rPr>
          <w:sz w:val="28"/>
          <w:lang w:val="ru-RU"/>
        </w:rPr>
        <w:t>П</w:t>
      </w:r>
      <w:r w:rsidR="003538A9">
        <w:rPr>
          <w:sz w:val="28"/>
          <w:lang w:val="ru-RU"/>
        </w:rPr>
        <w:t>едагогический анализ итогов</w:t>
      </w:r>
      <w:r w:rsidR="00B829A8" w:rsidRPr="00627A3A">
        <w:rPr>
          <w:sz w:val="28"/>
        </w:rPr>
        <w:t xml:space="preserve"> работы школы</w:t>
      </w:r>
    </w:p>
    <w:p w:rsidR="00B829A8" w:rsidRPr="00627A3A" w:rsidRDefault="00B829A8" w:rsidP="00B829A8">
      <w:pPr>
        <w:pStyle w:val="aa"/>
        <w:rPr>
          <w:sz w:val="24"/>
          <w:szCs w:val="28"/>
          <w:lang w:val="ru-RU"/>
        </w:rPr>
      </w:pPr>
      <w:r w:rsidRPr="00627A3A">
        <w:rPr>
          <w:sz w:val="28"/>
          <w:lang w:val="ru-RU"/>
        </w:rPr>
        <w:t xml:space="preserve"> </w:t>
      </w:r>
      <w:r w:rsidRPr="00627A3A">
        <w:rPr>
          <w:sz w:val="28"/>
        </w:rPr>
        <w:t>за прошедший 20</w:t>
      </w:r>
      <w:r w:rsidR="004F5A2B">
        <w:rPr>
          <w:sz w:val="28"/>
          <w:lang w:val="ru-RU"/>
        </w:rPr>
        <w:t>2</w:t>
      </w:r>
      <w:r w:rsidR="007B40C5">
        <w:rPr>
          <w:sz w:val="28"/>
          <w:lang w:val="ru-RU"/>
        </w:rPr>
        <w:t>4</w:t>
      </w:r>
      <w:r w:rsidRPr="00627A3A">
        <w:rPr>
          <w:sz w:val="28"/>
        </w:rPr>
        <w:t>-20</w:t>
      </w:r>
      <w:r w:rsidR="003A5BFB">
        <w:rPr>
          <w:sz w:val="28"/>
          <w:lang w:val="ru-RU"/>
        </w:rPr>
        <w:t>2</w:t>
      </w:r>
      <w:r w:rsidR="007B40C5">
        <w:rPr>
          <w:sz w:val="28"/>
          <w:lang w:val="ru-RU"/>
        </w:rPr>
        <w:t>5</w:t>
      </w:r>
      <w:r w:rsidRPr="00627A3A">
        <w:rPr>
          <w:sz w:val="28"/>
          <w:lang w:val="ru-RU"/>
        </w:rPr>
        <w:t xml:space="preserve"> </w:t>
      </w:r>
      <w:r w:rsidRPr="00627A3A">
        <w:rPr>
          <w:sz w:val="28"/>
        </w:rPr>
        <w:t>учебный год</w:t>
      </w:r>
    </w:p>
    <w:p w:rsidR="00BE4524" w:rsidRPr="00F839CF" w:rsidRDefault="00BE4524" w:rsidP="00803369">
      <w:pPr>
        <w:pStyle w:val="aa"/>
        <w:shd w:val="clear" w:color="auto" w:fill="FFFFFF"/>
        <w:jc w:val="left"/>
        <w:rPr>
          <w:sz w:val="36"/>
          <w:szCs w:val="36"/>
          <w:lang w:val="ru-RU"/>
        </w:rPr>
      </w:pPr>
    </w:p>
    <w:p w:rsidR="004926CE" w:rsidRPr="006E7097" w:rsidRDefault="004926CE" w:rsidP="004926CE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школы в 2024-2025</w:t>
      </w:r>
      <w:r w:rsidRPr="006E7097">
        <w:rPr>
          <w:rFonts w:ascii="Times New Roman" w:hAnsi="Times New Roman"/>
          <w:sz w:val="24"/>
          <w:szCs w:val="24"/>
        </w:rPr>
        <w:t xml:space="preserve"> учебном году строилась в соответствии с Федеральным законом от 29 декабря 2012 г. </w:t>
      </w:r>
      <w:r>
        <w:rPr>
          <w:rFonts w:ascii="Times New Roman" w:hAnsi="Times New Roman"/>
          <w:sz w:val="24"/>
          <w:szCs w:val="24"/>
        </w:rPr>
        <w:t>№</w:t>
      </w:r>
      <w:r w:rsidRPr="006E7097">
        <w:rPr>
          <w:rFonts w:ascii="Times New Roman" w:hAnsi="Times New Roman"/>
          <w:sz w:val="24"/>
          <w:szCs w:val="24"/>
        </w:rPr>
        <w:t xml:space="preserve"> 273-ФЗ</w:t>
      </w:r>
      <w:r>
        <w:rPr>
          <w:rFonts w:ascii="Times New Roman" w:hAnsi="Times New Roman"/>
          <w:sz w:val="24"/>
          <w:szCs w:val="24"/>
        </w:rPr>
        <w:t xml:space="preserve"> </w:t>
      </w:r>
      <w:r w:rsidRPr="006E7097">
        <w:rPr>
          <w:rFonts w:ascii="Times New Roman" w:hAnsi="Times New Roman"/>
          <w:sz w:val="24"/>
          <w:szCs w:val="24"/>
        </w:rPr>
        <w:t xml:space="preserve">"Об образовании в Российской Федерации"; Законом Российской Федерации "О федеральных образовательных стандартах", Федеральным компонентом государственных образовательных стандартов начального общего, основного общего образования, среднего общего образования, методическими письмами и рекомендациями </w:t>
      </w:r>
      <w:r w:rsidR="00CF72DE">
        <w:rPr>
          <w:rFonts w:ascii="Times New Roman" w:hAnsi="Times New Roman"/>
          <w:sz w:val="24"/>
          <w:szCs w:val="24"/>
        </w:rPr>
        <w:t>М</w:t>
      </w:r>
      <w:r w:rsidR="005C6808">
        <w:rPr>
          <w:rFonts w:ascii="Times New Roman" w:hAnsi="Times New Roman"/>
          <w:sz w:val="24"/>
          <w:szCs w:val="24"/>
        </w:rPr>
        <w:t>инпросвещения РФ, М</w:t>
      </w:r>
      <w:r w:rsidR="00CF72DE">
        <w:rPr>
          <w:rFonts w:ascii="Times New Roman" w:hAnsi="Times New Roman"/>
          <w:sz w:val="24"/>
          <w:szCs w:val="24"/>
        </w:rPr>
        <w:t>ОиН  РТ и вну</w:t>
      </w:r>
      <w:r w:rsidRPr="006E7097">
        <w:rPr>
          <w:rFonts w:ascii="Times New Roman" w:hAnsi="Times New Roman"/>
          <w:sz w:val="24"/>
          <w:szCs w:val="24"/>
        </w:rPr>
        <w:t>тренними приказами, в которых определен круг регулируемых вопросов о правах и обязанностях участников образовательного процесса.</w:t>
      </w:r>
    </w:p>
    <w:p w:rsidR="004926CE" w:rsidRPr="006E7097" w:rsidRDefault="004926CE" w:rsidP="004926CE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2024-2025</w:t>
      </w:r>
      <w:r w:rsidRPr="006E7097">
        <w:rPr>
          <w:rFonts w:ascii="Times New Roman" w:hAnsi="Times New Roman"/>
          <w:sz w:val="24"/>
          <w:szCs w:val="24"/>
        </w:rPr>
        <w:t xml:space="preserve"> учебном году школа работала в режиме шестидневной недели для учащихся 2-11 классов и пятидневной недели для учащихся 1-го класса.</w:t>
      </w:r>
    </w:p>
    <w:p w:rsidR="004926CE" w:rsidRPr="006E7097" w:rsidRDefault="004926CE" w:rsidP="004926CE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2024-2025</w:t>
      </w:r>
      <w:r w:rsidRPr="006E7097">
        <w:rPr>
          <w:rFonts w:ascii="Times New Roman" w:hAnsi="Times New Roman"/>
          <w:sz w:val="24"/>
          <w:szCs w:val="24"/>
        </w:rPr>
        <w:t xml:space="preserve"> у</w:t>
      </w:r>
      <w:r>
        <w:rPr>
          <w:rFonts w:ascii="Times New Roman" w:hAnsi="Times New Roman"/>
          <w:sz w:val="24"/>
          <w:szCs w:val="24"/>
        </w:rPr>
        <w:t>чебном году школа насчитывала 9</w:t>
      </w:r>
      <w:r w:rsidRPr="006E7097">
        <w:rPr>
          <w:rFonts w:ascii="Times New Roman" w:hAnsi="Times New Roman"/>
          <w:sz w:val="24"/>
          <w:szCs w:val="24"/>
        </w:rPr>
        <w:t xml:space="preserve"> класса-комплекта, в которых на конец учебного года обучались </w:t>
      </w:r>
      <w:r w:rsidR="004B42E6" w:rsidRPr="004B42E6">
        <w:rPr>
          <w:rFonts w:ascii="Times New Roman" w:hAnsi="Times New Roman"/>
          <w:sz w:val="24"/>
          <w:szCs w:val="24"/>
        </w:rPr>
        <w:t>90</w:t>
      </w:r>
      <w:r>
        <w:rPr>
          <w:rFonts w:ascii="Times New Roman" w:hAnsi="Times New Roman"/>
          <w:sz w:val="24"/>
          <w:szCs w:val="24"/>
        </w:rPr>
        <w:t xml:space="preserve"> </w:t>
      </w:r>
      <w:r w:rsidRPr="006E7097">
        <w:rPr>
          <w:rFonts w:ascii="Times New Roman" w:hAnsi="Times New Roman"/>
          <w:sz w:val="24"/>
          <w:szCs w:val="24"/>
        </w:rPr>
        <w:t>учащихся.</w:t>
      </w:r>
    </w:p>
    <w:p w:rsidR="004926CE" w:rsidRPr="006E7097" w:rsidRDefault="004926CE" w:rsidP="004926CE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 w:rsidRPr="006E7097">
        <w:rPr>
          <w:rFonts w:ascii="Times New Roman" w:hAnsi="Times New Roman"/>
          <w:sz w:val="24"/>
          <w:szCs w:val="24"/>
        </w:rPr>
        <w:t>Главная цель работы школы: обучение и воспитание учащихся общеобразовательных классов в интересах формирования гармонично развитой, социально активной, творческой личности.</w:t>
      </w:r>
    </w:p>
    <w:p w:rsidR="00AB59C8" w:rsidRPr="00AB59C8" w:rsidRDefault="004926CE" w:rsidP="007B197B">
      <w:pPr>
        <w:pStyle w:val="aa"/>
        <w:ind w:firstLine="567"/>
        <w:jc w:val="both"/>
        <w:rPr>
          <w:b w:val="0"/>
          <w:sz w:val="24"/>
          <w:szCs w:val="24"/>
          <w:lang w:val="ru-RU"/>
        </w:rPr>
      </w:pPr>
      <w:r w:rsidRPr="00F839CF">
        <w:rPr>
          <w:b w:val="0"/>
          <w:i w:val="0"/>
          <w:sz w:val="24"/>
          <w:szCs w:val="24"/>
          <w:lang w:val="ru-RU"/>
        </w:rPr>
        <w:t>В течение последних учебных годов Муниципальное бюджетное общеобразовательное учреждение «</w:t>
      </w:r>
      <w:r>
        <w:rPr>
          <w:b w:val="0"/>
          <w:i w:val="0"/>
          <w:sz w:val="24"/>
          <w:szCs w:val="24"/>
          <w:lang w:val="ru-RU"/>
        </w:rPr>
        <w:t>Лешев-Тамакская основна</w:t>
      </w:r>
      <w:r w:rsidR="00AB59C8">
        <w:rPr>
          <w:b w:val="0"/>
          <w:i w:val="0"/>
          <w:sz w:val="24"/>
          <w:szCs w:val="24"/>
          <w:lang w:val="ru-RU"/>
        </w:rPr>
        <w:t>я</w:t>
      </w:r>
      <w:r>
        <w:rPr>
          <w:b w:val="0"/>
          <w:i w:val="0"/>
          <w:sz w:val="24"/>
          <w:szCs w:val="24"/>
          <w:lang w:val="ru-RU"/>
        </w:rPr>
        <w:t xml:space="preserve"> общеобразовательная школа</w:t>
      </w:r>
      <w:r w:rsidRPr="00F839CF">
        <w:rPr>
          <w:b w:val="0"/>
          <w:i w:val="0"/>
          <w:sz w:val="24"/>
          <w:szCs w:val="24"/>
          <w:lang w:val="ru-RU"/>
        </w:rPr>
        <w:t>» работала над методической темой «</w:t>
      </w:r>
      <w:r>
        <w:rPr>
          <w:b w:val="0"/>
          <w:i w:val="0"/>
          <w:sz w:val="24"/>
          <w:szCs w:val="24"/>
          <w:lang w:val="ru-RU"/>
        </w:rPr>
        <w:t>П</w:t>
      </w:r>
      <w:r w:rsidRPr="00900D6B">
        <w:rPr>
          <w:b w:val="0"/>
          <w:i w:val="0"/>
          <w:sz w:val="24"/>
          <w:szCs w:val="24"/>
          <w:lang w:val="ru-RU"/>
        </w:rPr>
        <w:t>овышение самостоятельности и познавательной активности учащихся с использованием инновационных технологий</w:t>
      </w:r>
      <w:r w:rsidRPr="00F839CF">
        <w:rPr>
          <w:b w:val="0"/>
          <w:i w:val="0"/>
          <w:color w:val="000000"/>
          <w:sz w:val="24"/>
          <w:szCs w:val="24"/>
          <w:lang w:val="ru-RU"/>
        </w:rPr>
        <w:t>».</w:t>
      </w:r>
      <w:r w:rsidR="00AB59C8">
        <w:rPr>
          <w:b w:val="0"/>
          <w:i w:val="0"/>
          <w:color w:val="000000"/>
          <w:sz w:val="24"/>
          <w:szCs w:val="24"/>
          <w:lang w:val="ru-RU"/>
        </w:rPr>
        <w:t xml:space="preserve"> Методическая тема 2024-2025 учебного года:</w:t>
      </w:r>
      <w:r w:rsidRPr="00F839CF">
        <w:rPr>
          <w:b w:val="0"/>
          <w:i w:val="0"/>
          <w:color w:val="FF0000"/>
          <w:sz w:val="24"/>
          <w:szCs w:val="24"/>
          <w:lang w:val="ru-RU"/>
        </w:rPr>
        <w:t xml:space="preserve"> </w:t>
      </w:r>
      <w:r w:rsidR="00AB59C8" w:rsidRPr="00AB59C8">
        <w:rPr>
          <w:b w:val="0"/>
          <w:i w:val="0"/>
          <w:sz w:val="24"/>
          <w:szCs w:val="24"/>
          <w:lang w:val="ru-RU"/>
        </w:rPr>
        <w:t>«Современные условия обеспечение образовательной деятельности для реализации основных образовательных программ в соответствии с новыми требованиями ФГОС</w:t>
      </w:r>
      <w:r w:rsidR="00AB59C8">
        <w:rPr>
          <w:b w:val="0"/>
          <w:i w:val="0"/>
          <w:sz w:val="24"/>
          <w:szCs w:val="24"/>
          <w:lang w:val="ru-RU"/>
        </w:rPr>
        <w:t>»</w:t>
      </w:r>
    </w:p>
    <w:p w:rsidR="004926CE" w:rsidRPr="006E7097" w:rsidRDefault="004926CE" w:rsidP="004926CE">
      <w:pPr>
        <w:pStyle w:val="ac"/>
        <w:ind w:firstLine="283"/>
        <w:rPr>
          <w:b/>
          <w:lang w:val="ru-RU"/>
        </w:rPr>
      </w:pPr>
      <w:r>
        <w:rPr>
          <w:lang w:val="ru-RU"/>
        </w:rPr>
        <w:t>В 2024-2025</w:t>
      </w:r>
      <w:r w:rsidRPr="006E7097">
        <w:rPr>
          <w:lang w:val="ru-RU"/>
        </w:rPr>
        <w:t xml:space="preserve"> учебном году перед коллективом уч</w:t>
      </w:r>
      <w:r>
        <w:rPr>
          <w:lang w:val="ru-RU"/>
        </w:rPr>
        <w:t>ителей школы стояла следующая цель</w:t>
      </w:r>
      <w:r w:rsidRPr="006E7097">
        <w:rPr>
          <w:lang w:val="ru-RU"/>
        </w:rPr>
        <w:t>:</w:t>
      </w:r>
    </w:p>
    <w:p w:rsidR="004926CE" w:rsidRPr="008B0B0A" w:rsidRDefault="004926CE" w:rsidP="004926CE">
      <w:pPr>
        <w:jc w:val="both"/>
        <w:rPr>
          <w:sz w:val="24"/>
        </w:rPr>
      </w:pPr>
      <w:r w:rsidRPr="008B0B0A">
        <w:rPr>
          <w:sz w:val="24"/>
        </w:rPr>
        <w:t>повышение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личности, подготовленной к жизни в высокотехнологичном, конкурентном мире, освоение педагогами инновационных технологий обучения.</w:t>
      </w:r>
    </w:p>
    <w:p w:rsidR="004926CE" w:rsidRPr="006E7097" w:rsidRDefault="004926CE" w:rsidP="004926CE">
      <w:pPr>
        <w:pStyle w:val="afd"/>
        <w:spacing w:before="0" w:beforeAutospacing="0" w:after="0" w:afterAutospacing="0"/>
        <w:ind w:firstLine="283"/>
        <w:jc w:val="both"/>
        <w:rPr>
          <w:b/>
          <w:color w:val="000000"/>
          <w:kern w:val="24"/>
        </w:rPr>
      </w:pPr>
      <w:r w:rsidRPr="006E7097">
        <w:rPr>
          <w:b/>
          <w:color w:val="000000"/>
          <w:kern w:val="24"/>
        </w:rPr>
        <w:t>Основные задачи школы:</w:t>
      </w:r>
    </w:p>
    <w:p w:rsidR="004926CE" w:rsidRPr="004B42E6" w:rsidRDefault="004926CE" w:rsidP="004926CE">
      <w:pPr>
        <w:jc w:val="both"/>
        <w:rPr>
          <w:sz w:val="24"/>
          <w:lang w:val="ru-RU"/>
        </w:rPr>
      </w:pPr>
      <w:r>
        <w:rPr>
          <w:sz w:val="24"/>
          <w:lang w:val="ru-RU"/>
        </w:rPr>
        <w:t>-</w:t>
      </w:r>
      <w:r w:rsidR="007B197B">
        <w:rPr>
          <w:sz w:val="24"/>
          <w:lang w:val="ru-RU"/>
        </w:rPr>
        <w:t xml:space="preserve"> </w:t>
      </w:r>
      <w:r w:rsidRPr="008B0B0A">
        <w:rPr>
          <w:sz w:val="24"/>
        </w:rPr>
        <w:t>совершенствовать условия для реализации ФГОС начального образования (НОО – обновленное содержание) и ФГОС основного общего образования (</w:t>
      </w:r>
      <w:r w:rsidR="004B42E6">
        <w:rPr>
          <w:sz w:val="24"/>
        </w:rPr>
        <w:t>ООО – обновленное содержание)</w:t>
      </w:r>
      <w:r w:rsidR="004B42E6">
        <w:rPr>
          <w:sz w:val="24"/>
          <w:lang w:val="ru-RU"/>
        </w:rPr>
        <w:t>;</w:t>
      </w:r>
      <w:r w:rsidRPr="008B0B0A">
        <w:rPr>
          <w:sz w:val="24"/>
        </w:rPr>
        <w:t xml:space="preserve"> </w:t>
      </w:r>
      <w:r w:rsidR="004B42E6">
        <w:rPr>
          <w:sz w:val="24"/>
          <w:lang w:val="ru-RU"/>
        </w:rPr>
        <w:t xml:space="preserve"> </w:t>
      </w:r>
    </w:p>
    <w:p w:rsidR="004926CE" w:rsidRPr="008B0B0A" w:rsidRDefault="004926CE" w:rsidP="004926CE">
      <w:pPr>
        <w:jc w:val="both"/>
        <w:rPr>
          <w:sz w:val="24"/>
        </w:rPr>
      </w:pPr>
      <w:r>
        <w:rPr>
          <w:sz w:val="24"/>
          <w:lang w:val="ru-RU"/>
        </w:rPr>
        <w:t>-</w:t>
      </w:r>
      <w:r w:rsidR="007B197B">
        <w:rPr>
          <w:sz w:val="24"/>
          <w:lang w:val="ru-RU"/>
        </w:rPr>
        <w:t xml:space="preserve"> </w:t>
      </w:r>
      <w:r w:rsidRPr="008B0B0A">
        <w:rPr>
          <w:sz w:val="24"/>
        </w:rPr>
        <w:t>создавать условия для обновления основных образовательных программ НОО</w:t>
      </w:r>
      <w:r>
        <w:rPr>
          <w:sz w:val="24"/>
          <w:lang w:val="ru-RU"/>
        </w:rPr>
        <w:t xml:space="preserve"> и</w:t>
      </w:r>
      <w:r w:rsidRPr="008B0B0A">
        <w:rPr>
          <w:sz w:val="24"/>
        </w:rPr>
        <w:t xml:space="preserve"> ООО </w:t>
      </w:r>
      <w:r>
        <w:rPr>
          <w:sz w:val="24"/>
          <w:lang w:val="ru-RU"/>
        </w:rPr>
        <w:t>о</w:t>
      </w:r>
      <w:r w:rsidRPr="008B0B0A">
        <w:rPr>
          <w:sz w:val="24"/>
        </w:rPr>
        <w:t xml:space="preserve">бразовательного учреждения, </w:t>
      </w:r>
      <w:r>
        <w:rPr>
          <w:sz w:val="24"/>
          <w:lang w:val="ru-RU"/>
        </w:rPr>
        <w:t xml:space="preserve"> </w:t>
      </w:r>
      <w:r w:rsidRPr="008B0B0A">
        <w:rPr>
          <w:sz w:val="24"/>
        </w:rPr>
        <w:t>в соответствии с Федеральным государственным стандартом нового поколения,</w:t>
      </w:r>
      <w:r>
        <w:rPr>
          <w:sz w:val="24"/>
          <w:lang w:val="ru-RU"/>
        </w:rPr>
        <w:t xml:space="preserve"> </w:t>
      </w:r>
      <w:r w:rsidRPr="008B0B0A">
        <w:rPr>
          <w:sz w:val="24"/>
        </w:rPr>
        <w:t>самооценке деятельности и повышению профессиональной компетенции;</w:t>
      </w:r>
    </w:p>
    <w:p w:rsidR="004926CE" w:rsidRPr="008B0B0A" w:rsidRDefault="004926CE" w:rsidP="004926CE">
      <w:pPr>
        <w:jc w:val="both"/>
        <w:rPr>
          <w:sz w:val="24"/>
        </w:rPr>
      </w:pPr>
      <w:r>
        <w:rPr>
          <w:sz w:val="24"/>
          <w:lang w:val="ru-RU"/>
        </w:rPr>
        <w:t>-</w:t>
      </w:r>
      <w:r w:rsidR="007B197B">
        <w:rPr>
          <w:sz w:val="24"/>
          <w:lang w:val="ru-RU"/>
        </w:rPr>
        <w:t xml:space="preserve"> </w:t>
      </w:r>
      <w:r w:rsidRPr="008B0B0A">
        <w:rPr>
          <w:sz w:val="24"/>
        </w:rPr>
        <w:t>совершенствовать систему работы по организации духовно-нравственного и</w:t>
      </w:r>
      <w:r w:rsidR="00F71DA6">
        <w:rPr>
          <w:sz w:val="24"/>
          <w:lang w:val="ru-RU"/>
        </w:rPr>
        <w:t xml:space="preserve"> </w:t>
      </w:r>
      <w:r w:rsidRPr="008B0B0A">
        <w:rPr>
          <w:sz w:val="24"/>
        </w:rPr>
        <w:t>гражданско-патриотического воспитания;</w:t>
      </w:r>
    </w:p>
    <w:p w:rsidR="004926CE" w:rsidRPr="008B0B0A" w:rsidRDefault="004926CE" w:rsidP="004926CE">
      <w:pPr>
        <w:jc w:val="both"/>
        <w:rPr>
          <w:sz w:val="24"/>
        </w:rPr>
      </w:pPr>
      <w:r>
        <w:rPr>
          <w:sz w:val="24"/>
          <w:lang w:val="ru-RU"/>
        </w:rPr>
        <w:t>-</w:t>
      </w:r>
      <w:r w:rsidR="007B197B">
        <w:rPr>
          <w:sz w:val="24"/>
          <w:lang w:val="ru-RU"/>
        </w:rPr>
        <w:t xml:space="preserve"> </w:t>
      </w:r>
      <w:r w:rsidRPr="008B0B0A">
        <w:rPr>
          <w:sz w:val="24"/>
        </w:rPr>
        <w:t>продолжить работу по формированию культуры здорового образа жизни</w:t>
      </w:r>
      <w:r w:rsidR="00F71DA6">
        <w:rPr>
          <w:sz w:val="24"/>
          <w:lang w:val="ru-RU"/>
        </w:rPr>
        <w:t>;</w:t>
      </w:r>
    </w:p>
    <w:p w:rsidR="004926CE" w:rsidRPr="008E6046" w:rsidRDefault="007B197B" w:rsidP="004926CE">
      <w:pPr>
        <w:jc w:val="both"/>
        <w:rPr>
          <w:sz w:val="24"/>
        </w:rPr>
      </w:pPr>
      <w:r>
        <w:rPr>
          <w:sz w:val="24"/>
          <w:lang w:val="ru-RU"/>
        </w:rPr>
        <w:t>- о</w:t>
      </w:r>
      <w:r w:rsidR="004926CE" w:rsidRPr="008B0B0A">
        <w:rPr>
          <w:sz w:val="24"/>
        </w:rPr>
        <w:t>беспечивать методическое сопровождение работы с молодыми и</w:t>
      </w:r>
      <w:r w:rsidR="004926CE">
        <w:rPr>
          <w:sz w:val="24"/>
        </w:rPr>
        <w:t xml:space="preserve"> вновь принятыми специалистами.</w:t>
      </w:r>
    </w:p>
    <w:p w:rsidR="004926CE" w:rsidRDefault="00A54A42" w:rsidP="004926CE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2024</w:t>
      </w:r>
      <w:r w:rsidR="004926CE">
        <w:rPr>
          <w:rFonts w:ascii="Times New Roman" w:hAnsi="Times New Roman"/>
          <w:sz w:val="24"/>
          <w:szCs w:val="24"/>
        </w:rPr>
        <w:t xml:space="preserve"> - 202</w:t>
      </w:r>
      <w:r>
        <w:rPr>
          <w:rFonts w:ascii="Times New Roman" w:hAnsi="Times New Roman"/>
          <w:sz w:val="24"/>
          <w:szCs w:val="24"/>
        </w:rPr>
        <w:t>5</w:t>
      </w:r>
      <w:r w:rsidR="004926CE" w:rsidRPr="006E7097">
        <w:rPr>
          <w:rFonts w:ascii="Times New Roman" w:hAnsi="Times New Roman"/>
          <w:sz w:val="24"/>
          <w:szCs w:val="24"/>
        </w:rPr>
        <w:t xml:space="preserve"> учебном году педагогические работники школы привлекались к анализу и самоанализу результатов образовательного процесса. При проведении мониторинга образовательного процесса, мероприятий промежуточной и итоговой государственной аттестации, каждый учитель школы с помощью руководителей методических объединений, заместителя директора по учебной работе показал владение приемами анализа собственных результатов образовательного процесса. </w:t>
      </w:r>
      <w:bookmarkStart w:id="0" w:name="bookmark1"/>
      <w:r>
        <w:rPr>
          <w:rFonts w:ascii="Times New Roman" w:hAnsi="Times New Roman"/>
          <w:sz w:val="24"/>
          <w:szCs w:val="24"/>
        </w:rPr>
        <w:t xml:space="preserve"> </w:t>
      </w:r>
    </w:p>
    <w:p w:rsidR="006C4136" w:rsidRPr="003A6990" w:rsidRDefault="006C4136" w:rsidP="006C4136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Систематически ведется контроль и  обсуждение результатов деятельности с участниками образовательного и воспитательного процесса. Во всех классах были выполнены учебные планы по всем предметам. В связи с тем, что учебные дни совпадают с праздничными выходными, в рабочие программы были внесены коррективы, изменились фактические даты проводимых тем. Результаты: </w:t>
      </w:r>
    </w:p>
    <w:p w:rsidR="006C4136" w:rsidRPr="006C4136" w:rsidRDefault="006C4136" w:rsidP="006C4136">
      <w:pPr>
        <w:pStyle w:val="aff"/>
        <w:jc w:val="both"/>
        <w:rPr>
          <w:rFonts w:ascii="Times New Roman" w:hAnsi="Times New Roman"/>
          <w:sz w:val="24"/>
          <w:szCs w:val="24"/>
        </w:rPr>
      </w:pPr>
      <w:r w:rsidRPr="003A6990">
        <w:rPr>
          <w:sz w:val="24"/>
          <w:szCs w:val="24"/>
        </w:rPr>
        <w:t xml:space="preserve">     </w:t>
      </w:r>
      <w:r w:rsidRPr="006C4136">
        <w:rPr>
          <w:rFonts w:ascii="Times New Roman" w:hAnsi="Times New Roman"/>
          <w:sz w:val="24"/>
          <w:szCs w:val="24"/>
        </w:rPr>
        <w:t xml:space="preserve">1. Учебный план 1-4 классов по ФГОС НОО составлен на основании примерной основной образовательной программы начального общего образовании, одобренный решением </w:t>
      </w:r>
      <w:r w:rsidRPr="006C4136">
        <w:rPr>
          <w:rFonts w:ascii="Times New Roman" w:hAnsi="Times New Roman"/>
          <w:sz w:val="24"/>
          <w:szCs w:val="24"/>
        </w:rPr>
        <w:lastRenderedPageBreak/>
        <w:t>федерального учебно-методического объединения по общему образованию (протокол от 8.04.2015 № 1/15) – вариант № 4 для школ, в которых обучение ведется на родном (нерусском) языке.</w:t>
      </w:r>
    </w:p>
    <w:p w:rsidR="002D331E" w:rsidRDefault="006C4136" w:rsidP="002D331E">
      <w:pPr>
        <w:ind w:firstLine="284"/>
        <w:jc w:val="both"/>
        <w:rPr>
          <w:sz w:val="24"/>
          <w:szCs w:val="24"/>
          <w:lang w:val="ru-RU"/>
        </w:rPr>
      </w:pPr>
      <w:r w:rsidRPr="006C4136">
        <w:rPr>
          <w:sz w:val="24"/>
          <w:szCs w:val="24"/>
        </w:rPr>
        <w:t>Учебный план 5-9 классов по ФГОС ООО составлен на основании примерной основной образовательной программы основного общего образовании, одобренный решением федерального учебно-методического объединения по общему образованию (протокол от 8.04.2015 № 1/15) – вариант № 5 для школ с обучением на родном (нерусском) языке.</w:t>
      </w:r>
    </w:p>
    <w:p w:rsidR="006C4136" w:rsidRDefault="006C4136" w:rsidP="002D331E">
      <w:pPr>
        <w:ind w:firstLine="284"/>
        <w:jc w:val="both"/>
        <w:rPr>
          <w:sz w:val="24"/>
          <w:szCs w:val="24"/>
          <w:lang w:val="ru-RU"/>
        </w:rPr>
      </w:pPr>
      <w:r w:rsidRPr="003A6990">
        <w:rPr>
          <w:sz w:val="24"/>
          <w:szCs w:val="24"/>
        </w:rPr>
        <w:t>Учебный план школы на 2024-2025 учебный сохраняет обязательное содержание образования на каждой ступени обучения. Недельная учебная нагрузка на учащегося не превышает соответствующей нормы.</w:t>
      </w:r>
    </w:p>
    <w:p w:rsidR="002D331E" w:rsidRPr="003A6990" w:rsidRDefault="002D331E" w:rsidP="002D331E">
      <w:pPr>
        <w:pStyle w:val="af9"/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Во всех классах программы выполнены в полном объеме. </w:t>
      </w:r>
    </w:p>
    <w:p w:rsidR="002D331E" w:rsidRPr="003A6990" w:rsidRDefault="002D331E" w:rsidP="002D331E">
      <w:pPr>
        <w:ind w:firstLine="284"/>
        <w:jc w:val="both"/>
        <w:rPr>
          <w:rStyle w:val="16"/>
          <w:b w:val="0"/>
          <w:sz w:val="24"/>
          <w:szCs w:val="24"/>
        </w:rPr>
      </w:pPr>
      <w:r w:rsidRPr="003A6990">
        <w:rPr>
          <w:color w:val="333333"/>
          <w:sz w:val="24"/>
          <w:szCs w:val="24"/>
        </w:rPr>
        <w:t>С сентября 2024 года действуют новые правила электронного обучения. Школа внедрила электронное обучение согласно постановлению Правительства от 11.10.2023 № 1678. Принят локальный акт, размещенный на сайте, который регулирует использование дистанционных технологий. Обучающиеся имеют доступ к ФГИС «Моя школа», где ведется контроль успеваемости и промежуточная аттестация.</w:t>
      </w:r>
    </w:p>
    <w:p w:rsidR="002D331E" w:rsidRPr="003A6990" w:rsidRDefault="002D331E" w:rsidP="002D331E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>Школа реализует основные общеобразовательные программы:</w:t>
      </w:r>
    </w:p>
    <w:p w:rsidR="002D331E" w:rsidRPr="003A6990" w:rsidRDefault="002D331E" w:rsidP="002D331E">
      <w:pPr>
        <w:tabs>
          <w:tab w:val="left" w:pos="658"/>
        </w:tabs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>- образовательную программу начального общего образования (в соответствии с ФГОС НОО);</w:t>
      </w:r>
    </w:p>
    <w:p w:rsidR="002D331E" w:rsidRPr="003A6990" w:rsidRDefault="002D331E" w:rsidP="002D331E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>- образовательную программу основного общего образования (в соответствии с ФГОС ООО).</w:t>
      </w:r>
    </w:p>
    <w:p w:rsidR="002D331E" w:rsidRPr="003A6990" w:rsidRDefault="002D331E" w:rsidP="002D331E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Введение учебного предмета "Труд (технология)" </w:t>
      </w:r>
    </w:p>
    <w:p w:rsidR="002D331E" w:rsidRPr="003A6990" w:rsidRDefault="002D331E" w:rsidP="002D331E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По приказу от 19 марта 2024 г. </w:t>
      </w:r>
      <w:r w:rsidR="002913D2">
        <w:rPr>
          <w:sz w:val="24"/>
          <w:szCs w:val="24"/>
          <w:lang w:val="ru-RU"/>
        </w:rPr>
        <w:t>№</w:t>
      </w:r>
      <w:r w:rsidRPr="003A6990">
        <w:rPr>
          <w:sz w:val="24"/>
          <w:szCs w:val="24"/>
        </w:rPr>
        <w:t>171 О внесении изменений в некоторые приказы Миистерства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образования, среднего общего образования.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Chars="250" w:firstLine="600"/>
        <w:jc w:val="both"/>
      </w:pPr>
      <w:r w:rsidRPr="003A6990">
        <w:t>С 1 сентября 2024 года в школьном расписании начальной и основной школы появился новый предмет "Труд (технология)". Урок, который заменил существующий предмет "Технология". В рамках нового предмета в начальной школе  отведено 135 часов обучения, что составляет 34 часа в год для каждого класса от первого до четвёртого. Уроки  проводятся один раз в неделю. Программа начального общего образования включает несколько модулей, общих для каждого года обучения. Это "Технологии, профессии и производства", "Технологии ручной обработки материалов", "Конструирование и моделирование" и "Информационно-коммуникативные технологии". На уроках труда обучающиеся  занимаются с различными материалами, такими как бумага, картон, ткани, природные материалы, пластик, поролон, фольга и другие. Они  учатся основам слесарного дела, кройке, шитью и другим навыкам ручной работы.    В основной школе на предмет "Труд (технология)"  выделено 272 часа. Распределение часов  следующее: по 68 часов в год (2 часа в неделю) в 5, 6 и 7 классах, а в 8 и 9 классах - по 34 часа в год (1 час в неделю). В программу по трудовому обучению для 5-9 классов вошли обязательные и вариативные модули. Обязательных модулей  пять: "Производство и технологии", "Технологии обработки и пищевых продуктов", "Компьютерная графика. Черчение", "Робототехника" и "3-D моделирование, прототипирование, макетирование". Кроме того, ученики смогут выбрать три дополнительных модуля: "Автоматизированные системы", "Животноводство" и "Растениеводство".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Chars="118" w:firstLine="283"/>
        <w:jc w:val="both"/>
      </w:pPr>
      <w:r w:rsidRPr="003A6990">
        <w:t>Основные преимущества новой программы труда заключаются в приобретении базовых навыков работы с разными материалами, знакомстве с миром профессий и самоопределении. Особое внимание будет уделено черчению и графической грамоте, а также введены разделы о беспилотных летательных аппаратах в модуле "Робототехника". Данные изменения в программе труда позволят детям получить новые знания и умения, которые могут пригодиться им в будущем.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="284"/>
        <w:jc w:val="both"/>
      </w:pPr>
      <w:r w:rsidRPr="003A6990">
        <w:t> Введение учебного предмета «Основы безопасности и значимости современной культуры безопасности защиты Родины»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="284"/>
        <w:jc w:val="both"/>
      </w:pPr>
      <w:r w:rsidRPr="003A6990">
        <w:t>Приказом Минпросвещения России от 27.12.2023 № 1028 о внесении изменений в ФГОС основного общего и среднего общего образования утверждены образовательные стандарты основного общего и среднего общего образования для учебного предмета — «Основы безопасности и значимости современной культуры безопасности защиты Родины». Приказ вступил в силу 1 сентября 2024 года.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="284"/>
        <w:jc w:val="both"/>
      </w:pPr>
      <w:r w:rsidRPr="003A6990">
        <w:lastRenderedPageBreak/>
        <w:t>Цель изучения ОБЗР – формирование у обучающихся готовности к защите Отечества и базового уровня культуры безопасности жизнедеятельности. В рамках предмета школьники освоят знания и умения, которые помогут подготовиться к военной службе.</w:t>
      </w:r>
    </w:p>
    <w:p w:rsidR="002D331E" w:rsidRPr="003A6990" w:rsidRDefault="002D331E" w:rsidP="002D331E">
      <w:pPr>
        <w:pStyle w:val="afd"/>
        <w:shd w:val="clear" w:color="auto" w:fill="FFFFFF"/>
        <w:spacing w:before="0" w:beforeAutospacing="0" w:after="0" w:afterAutospacing="0"/>
        <w:ind w:firstLineChars="118" w:firstLine="283"/>
        <w:jc w:val="both"/>
      </w:pPr>
      <w:r w:rsidRPr="003A6990">
        <w:t>Учебный предмет «Основы безопасности и защиты Родины», введен в  школе в 8-9 классах и  проводится 1 раз в неделю. Согласно документу, изучение предметной области “Основы безопасности и защиты Родины” в основной школе должно обеспечить, в частности, понимание личной и общественной жизнедеятельности и защиты Родины, а также роли государства и действующего законодательства в обеспечении национальной безопасности и защиты населения, а предметные результаты отражать понимание необходимости подготовки граждан к защите Отечества; формирование установки на здоровый образ жизни; 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 знание и умение применять меры безопасности и правила поведения в условиях опасных и чрезвычайных ситуаций; умение оказать первую помощь пострадавшим, принимать обоснованные решения в конкретной опасной ситуации.</w:t>
      </w:r>
    </w:p>
    <w:p w:rsidR="002D331E" w:rsidRDefault="002D331E" w:rsidP="002D331E">
      <w:pPr>
        <w:pStyle w:val="afd"/>
        <w:shd w:val="clear" w:color="auto" w:fill="FFFFFF"/>
        <w:spacing w:before="0" w:beforeAutospacing="0" w:after="0" w:afterAutospacing="0"/>
        <w:ind w:firstLine="284"/>
        <w:jc w:val="both"/>
      </w:pPr>
      <w:r w:rsidRPr="003A6990">
        <w:t>Успеваемость по новым предметам стабильна, интеграция прошла успешно.</w:t>
      </w:r>
    </w:p>
    <w:p w:rsidR="008E2C43" w:rsidRPr="003A6990" w:rsidRDefault="008E2C43" w:rsidP="008E2C43">
      <w:pPr>
        <w:ind w:firstLine="284"/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На уроках физкультуры и ОБЖ учащиеся были обучены правилам укрепления здоровья, а также основам безопасности жизнедеятельности, спасению своей жизни и жизни других,  близких в различных чрезвычайных ситуациях, узнали об опасностях, которые представляют собой терроризм или экстремизм.  </w:t>
      </w:r>
      <w:r>
        <w:rPr>
          <w:sz w:val="24"/>
          <w:szCs w:val="24"/>
          <w:lang w:val="ru-RU"/>
        </w:rPr>
        <w:t>П</w:t>
      </w:r>
      <w:r w:rsidRPr="003A6990">
        <w:rPr>
          <w:sz w:val="24"/>
          <w:szCs w:val="24"/>
        </w:rPr>
        <w:t xml:space="preserve">родолжилось обучение школьников правильному поведению на улице, в транспорте, на воде, сохранению жизни и здоровья. Данная работа требует особого внимания. </w:t>
      </w:r>
    </w:p>
    <w:p w:rsidR="002D331E" w:rsidRDefault="002D331E" w:rsidP="002D331E">
      <w:pPr>
        <w:ind w:firstLine="284"/>
        <w:jc w:val="both"/>
        <w:rPr>
          <w:sz w:val="24"/>
          <w:szCs w:val="24"/>
          <w:lang w:val="ru-RU"/>
        </w:rPr>
      </w:pPr>
      <w:r w:rsidRPr="003A6990">
        <w:rPr>
          <w:b/>
          <w:sz w:val="24"/>
          <w:szCs w:val="24"/>
        </w:rPr>
        <w:t>Рекомендации</w:t>
      </w:r>
      <w:r w:rsidRPr="003A6990">
        <w:rPr>
          <w:sz w:val="24"/>
          <w:szCs w:val="24"/>
        </w:rPr>
        <w:t>:   Контролировать надлежащее исполнение учебных планов всеми учителями</w:t>
      </w:r>
    </w:p>
    <w:bookmarkEnd w:id="0"/>
    <w:p w:rsidR="008E2C43" w:rsidRPr="008E2C43" w:rsidRDefault="00AB59C8" w:rsidP="008E2C43">
      <w:pPr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     </w:t>
      </w:r>
      <w:r w:rsidR="008E2C43" w:rsidRPr="003A6990">
        <w:rPr>
          <w:sz w:val="24"/>
          <w:szCs w:val="24"/>
        </w:rPr>
        <w:t xml:space="preserve">   </w:t>
      </w:r>
      <w:r w:rsidR="008E2C43">
        <w:rPr>
          <w:sz w:val="24"/>
          <w:szCs w:val="24"/>
          <w:lang w:val="ru-RU"/>
        </w:rPr>
        <w:t xml:space="preserve"> </w:t>
      </w:r>
    </w:p>
    <w:p w:rsidR="00AB59C8" w:rsidRDefault="00AB59C8" w:rsidP="00A54A42">
      <w:pPr>
        <w:pStyle w:val="8"/>
        <w:shd w:val="clear" w:color="auto" w:fill="auto"/>
        <w:spacing w:line="240" w:lineRule="auto"/>
        <w:ind w:right="23" w:firstLine="0"/>
        <w:jc w:val="both"/>
        <w:rPr>
          <w:rFonts w:ascii="Times New Roman" w:hAnsi="Times New Roman"/>
          <w:b/>
          <w:sz w:val="24"/>
          <w:szCs w:val="24"/>
        </w:rPr>
      </w:pPr>
      <w:r w:rsidRPr="002D331E">
        <w:rPr>
          <w:rFonts w:ascii="Times New Roman" w:hAnsi="Times New Roman"/>
          <w:b/>
          <w:sz w:val="24"/>
          <w:szCs w:val="24"/>
        </w:rPr>
        <w:t>Динамика количества обучающихся и учителей:</w:t>
      </w:r>
    </w:p>
    <w:p w:rsidR="00F84D14" w:rsidRPr="002D331E" w:rsidRDefault="00F84D14" w:rsidP="00A54A42">
      <w:pPr>
        <w:pStyle w:val="8"/>
        <w:shd w:val="clear" w:color="auto" w:fill="auto"/>
        <w:spacing w:line="240" w:lineRule="auto"/>
        <w:ind w:right="23" w:firstLine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c"/>
        <w:tblW w:w="0" w:type="auto"/>
        <w:tblLook w:val="04A0"/>
      </w:tblPr>
      <w:tblGrid>
        <w:gridCol w:w="3085"/>
        <w:gridCol w:w="2552"/>
        <w:gridCol w:w="2409"/>
        <w:gridCol w:w="2235"/>
      </w:tblGrid>
      <w:tr w:rsidR="009450C7" w:rsidTr="009450C7">
        <w:tc>
          <w:tcPr>
            <w:tcW w:w="3085" w:type="dxa"/>
          </w:tcPr>
          <w:p w:rsidR="009450C7" w:rsidRPr="00AB59C8" w:rsidRDefault="009450C7" w:rsidP="00A54A42">
            <w:pPr>
              <w:pStyle w:val="30"/>
              <w:outlineLvl w:val="2"/>
              <w:rPr>
                <w:bCs/>
                <w:u w:val="single"/>
                <w:lang w:val="ru-RU"/>
              </w:rPr>
            </w:pPr>
          </w:p>
        </w:tc>
        <w:tc>
          <w:tcPr>
            <w:tcW w:w="2552" w:type="dxa"/>
          </w:tcPr>
          <w:p w:rsidR="009450C7" w:rsidRPr="009450C7" w:rsidRDefault="009450C7" w:rsidP="0094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2022-2023 уч.год</w:t>
            </w:r>
          </w:p>
        </w:tc>
        <w:tc>
          <w:tcPr>
            <w:tcW w:w="2409" w:type="dxa"/>
          </w:tcPr>
          <w:p w:rsidR="009450C7" w:rsidRPr="009450C7" w:rsidRDefault="009450C7" w:rsidP="0094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2023-2024 уч.год</w:t>
            </w:r>
          </w:p>
        </w:tc>
        <w:tc>
          <w:tcPr>
            <w:tcW w:w="2235" w:type="dxa"/>
          </w:tcPr>
          <w:p w:rsidR="009450C7" w:rsidRPr="009450C7" w:rsidRDefault="009450C7" w:rsidP="0094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2024-2025 уч.год</w:t>
            </w:r>
          </w:p>
        </w:tc>
      </w:tr>
      <w:tr w:rsidR="009450C7" w:rsidTr="009450C7">
        <w:tc>
          <w:tcPr>
            <w:tcW w:w="3085" w:type="dxa"/>
          </w:tcPr>
          <w:p w:rsidR="009450C7" w:rsidRPr="00AB59C8" w:rsidRDefault="009450C7" w:rsidP="00A54A42">
            <w:pPr>
              <w:pStyle w:val="30"/>
              <w:outlineLvl w:val="2"/>
              <w:rPr>
                <w:bCs/>
                <w:u w:val="single"/>
                <w:lang w:val="ru-RU"/>
              </w:rPr>
            </w:pPr>
            <w:r w:rsidRPr="00AB59C8">
              <w:rPr>
                <w:bCs/>
                <w:u w:val="single"/>
                <w:lang w:val="ru-RU"/>
              </w:rPr>
              <w:t>Количество обучающихся</w:t>
            </w:r>
          </w:p>
        </w:tc>
        <w:tc>
          <w:tcPr>
            <w:tcW w:w="2552" w:type="dxa"/>
          </w:tcPr>
          <w:p w:rsidR="009450C7" w:rsidRPr="00CE18DC" w:rsidRDefault="004A50C7" w:rsidP="004A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CE18DC">
              <w:rPr>
                <w:bCs/>
                <w:lang w:val="ru-RU"/>
              </w:rPr>
              <w:t>64</w:t>
            </w:r>
          </w:p>
        </w:tc>
        <w:tc>
          <w:tcPr>
            <w:tcW w:w="2409" w:type="dxa"/>
          </w:tcPr>
          <w:p w:rsidR="009450C7" w:rsidRPr="009450C7" w:rsidRDefault="009450C7" w:rsidP="0094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79</w:t>
            </w:r>
          </w:p>
        </w:tc>
        <w:tc>
          <w:tcPr>
            <w:tcW w:w="2235" w:type="dxa"/>
          </w:tcPr>
          <w:p w:rsidR="009450C7" w:rsidRPr="009450C7" w:rsidRDefault="009450C7" w:rsidP="0094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90</w:t>
            </w:r>
          </w:p>
        </w:tc>
      </w:tr>
      <w:tr w:rsidR="009450C7" w:rsidTr="009450C7">
        <w:tc>
          <w:tcPr>
            <w:tcW w:w="3085" w:type="dxa"/>
          </w:tcPr>
          <w:p w:rsidR="009450C7" w:rsidRPr="009450C7" w:rsidRDefault="009450C7" w:rsidP="00A54A42">
            <w:pPr>
              <w:pStyle w:val="30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Количество учителей</w:t>
            </w:r>
          </w:p>
        </w:tc>
        <w:tc>
          <w:tcPr>
            <w:tcW w:w="2552" w:type="dxa"/>
          </w:tcPr>
          <w:p w:rsidR="009450C7" w:rsidRPr="00CE18DC" w:rsidRDefault="004A50C7" w:rsidP="004A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CE18DC">
              <w:rPr>
                <w:bCs/>
                <w:lang w:val="ru-RU"/>
              </w:rPr>
              <w:t>12</w:t>
            </w:r>
          </w:p>
        </w:tc>
        <w:tc>
          <w:tcPr>
            <w:tcW w:w="2409" w:type="dxa"/>
          </w:tcPr>
          <w:p w:rsidR="009450C7" w:rsidRPr="009450C7" w:rsidRDefault="009450C7" w:rsidP="004A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1</w:t>
            </w:r>
            <w:r w:rsidR="004A50C7">
              <w:rPr>
                <w:bCs/>
                <w:lang w:val="ru-RU"/>
              </w:rPr>
              <w:t>1</w:t>
            </w:r>
          </w:p>
        </w:tc>
        <w:tc>
          <w:tcPr>
            <w:tcW w:w="2235" w:type="dxa"/>
          </w:tcPr>
          <w:p w:rsidR="009450C7" w:rsidRPr="009450C7" w:rsidRDefault="009450C7" w:rsidP="004A50C7">
            <w:pPr>
              <w:pStyle w:val="30"/>
              <w:jc w:val="center"/>
              <w:outlineLvl w:val="2"/>
              <w:rPr>
                <w:bCs/>
                <w:lang w:val="ru-RU"/>
              </w:rPr>
            </w:pPr>
            <w:r w:rsidRPr="009450C7">
              <w:rPr>
                <w:bCs/>
                <w:lang w:val="ru-RU"/>
              </w:rPr>
              <w:t>1</w:t>
            </w:r>
            <w:r w:rsidR="004A50C7">
              <w:rPr>
                <w:bCs/>
                <w:lang w:val="ru-RU"/>
              </w:rPr>
              <w:t>1</w:t>
            </w:r>
          </w:p>
        </w:tc>
      </w:tr>
    </w:tbl>
    <w:p w:rsidR="00F84D14" w:rsidRDefault="00F84D14" w:rsidP="009450C7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</w:p>
    <w:p w:rsidR="009450C7" w:rsidRDefault="009450C7" w:rsidP="009450C7">
      <w:pPr>
        <w:pStyle w:val="8"/>
        <w:shd w:val="clear" w:color="auto" w:fill="auto"/>
        <w:spacing w:line="240" w:lineRule="auto"/>
        <w:ind w:right="20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итогам обучения в 2024 </w:t>
      </w:r>
      <w:r w:rsidRPr="006E7097">
        <w:rPr>
          <w:rFonts w:ascii="Times New Roman" w:hAnsi="Times New Roman"/>
          <w:sz w:val="24"/>
          <w:szCs w:val="24"/>
        </w:rPr>
        <w:t>- 202</w:t>
      </w:r>
      <w:r>
        <w:rPr>
          <w:rFonts w:ascii="Times New Roman" w:hAnsi="Times New Roman"/>
          <w:sz w:val="24"/>
          <w:szCs w:val="24"/>
        </w:rPr>
        <w:t>5</w:t>
      </w:r>
      <w:r w:rsidRPr="006E7097">
        <w:rPr>
          <w:rFonts w:ascii="Times New Roman" w:hAnsi="Times New Roman"/>
          <w:sz w:val="24"/>
          <w:szCs w:val="24"/>
        </w:rPr>
        <w:t xml:space="preserve"> учебном году прослеживались следующие результаты: </w:t>
      </w:r>
    </w:p>
    <w:p w:rsidR="009450C7" w:rsidRDefault="009450C7" w:rsidP="009450C7">
      <w:pPr>
        <w:pStyle w:val="8"/>
        <w:shd w:val="clear" w:color="auto" w:fill="auto"/>
        <w:spacing w:line="240" w:lineRule="auto"/>
        <w:ind w:right="2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5B10BE">
        <w:rPr>
          <w:rFonts w:ascii="Times New Roman" w:hAnsi="Times New Roman"/>
          <w:sz w:val="24"/>
          <w:szCs w:val="24"/>
        </w:rPr>
        <w:t xml:space="preserve">Успеваемость в целом по школе по итогам составляет </w:t>
      </w:r>
      <w:r>
        <w:rPr>
          <w:rFonts w:ascii="Times New Roman" w:hAnsi="Times New Roman"/>
          <w:sz w:val="24"/>
          <w:szCs w:val="24"/>
        </w:rPr>
        <w:t xml:space="preserve">100%,  качество 43,2 </w:t>
      </w:r>
      <w:r w:rsidRPr="005B10BE">
        <w:rPr>
          <w:rFonts w:ascii="Times New Roman" w:hAnsi="Times New Roman"/>
          <w:sz w:val="24"/>
          <w:szCs w:val="24"/>
        </w:rPr>
        <w:t xml:space="preserve">%. </w:t>
      </w:r>
    </w:p>
    <w:p w:rsidR="008E2C43" w:rsidRDefault="008E2C43" w:rsidP="00A54A42">
      <w:pPr>
        <w:pStyle w:val="30"/>
        <w:rPr>
          <w:b/>
          <w:bCs/>
          <w:u w:val="single"/>
          <w:lang w:val="ru-RU"/>
        </w:rPr>
      </w:pPr>
    </w:p>
    <w:p w:rsidR="00A54A42" w:rsidRPr="005B10BE" w:rsidRDefault="00A54A42" w:rsidP="00A54A42">
      <w:pPr>
        <w:pStyle w:val="30"/>
        <w:rPr>
          <w:b/>
          <w:bCs/>
          <w:u w:val="single"/>
          <w:lang w:val="ru-RU"/>
        </w:rPr>
      </w:pPr>
      <w:r w:rsidRPr="005B10BE">
        <w:rPr>
          <w:b/>
          <w:bCs/>
          <w:u w:val="single"/>
        </w:rPr>
        <w:t>Анализ обученности учащихся</w:t>
      </w:r>
      <w:r w:rsidRPr="005B10BE">
        <w:rPr>
          <w:b/>
          <w:bCs/>
          <w:u w:val="single"/>
          <w:lang w:val="ru-RU"/>
        </w:rPr>
        <w:t xml:space="preserve">  образования</w:t>
      </w:r>
    </w:p>
    <w:p w:rsidR="00D519C2" w:rsidRPr="00F839CF" w:rsidRDefault="00D519C2" w:rsidP="003538A9">
      <w:pPr>
        <w:pStyle w:val="aa"/>
        <w:shd w:val="clear" w:color="auto" w:fill="FFFFFF"/>
        <w:ind w:firstLine="567"/>
        <w:jc w:val="both"/>
        <w:rPr>
          <w:b w:val="0"/>
          <w:color w:val="FF0000"/>
          <w:sz w:val="24"/>
          <w:szCs w:val="24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/>
      </w:tblPr>
      <w:tblGrid>
        <w:gridCol w:w="3099"/>
        <w:gridCol w:w="2367"/>
        <w:gridCol w:w="2354"/>
        <w:gridCol w:w="2353"/>
      </w:tblGrid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w w:val="99"/>
                <w:sz w:val="24"/>
              </w:rPr>
              <w:t>начальное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EA0F3C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общее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w w:val="99"/>
                <w:sz w:val="24"/>
                <w:lang w:val="ru-RU"/>
              </w:rPr>
              <w:t>п</w:t>
            </w:r>
            <w:r w:rsidRPr="00F839CF">
              <w:rPr>
                <w:b/>
                <w:w w:val="99"/>
                <w:sz w:val="24"/>
              </w:rPr>
              <w:t>о школе</w:t>
            </w:r>
          </w:p>
        </w:tc>
      </w:tr>
      <w:tr w:rsidR="00D519C2" w:rsidRPr="00F839CF" w:rsidTr="00713A68">
        <w:trPr>
          <w:trHeight w:val="532"/>
        </w:trPr>
        <w:tc>
          <w:tcPr>
            <w:tcW w:w="3099" w:type="dxa"/>
            <w:shd w:val="clear" w:color="auto" w:fill="FFFFFF" w:themeFill="background1"/>
          </w:tcPr>
          <w:p w:rsidR="00D519C2" w:rsidRPr="00F839CF" w:rsidRDefault="00D519C2" w:rsidP="00AB59C8">
            <w:pPr>
              <w:spacing w:line="260" w:lineRule="exact"/>
              <w:jc w:val="center"/>
              <w:rPr>
                <w:b/>
                <w:w w:val="99"/>
                <w:sz w:val="24"/>
              </w:rPr>
            </w:pPr>
            <w:r w:rsidRPr="00F839CF">
              <w:rPr>
                <w:b/>
                <w:w w:val="99"/>
                <w:sz w:val="24"/>
              </w:rPr>
              <w:t>Количество</w:t>
            </w:r>
          </w:p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</w:rPr>
              <w:t>учащихся</w:t>
            </w:r>
          </w:p>
        </w:tc>
        <w:tc>
          <w:tcPr>
            <w:tcW w:w="2367" w:type="dxa"/>
            <w:shd w:val="clear" w:color="auto" w:fill="FFFFFF" w:themeFill="background1"/>
            <w:vAlign w:val="center"/>
          </w:tcPr>
          <w:p w:rsidR="00D519C2" w:rsidRPr="00F839CF" w:rsidRDefault="00D519C2" w:rsidP="00D519C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45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45</w:t>
            </w:r>
          </w:p>
        </w:tc>
        <w:tc>
          <w:tcPr>
            <w:tcW w:w="2353" w:type="dxa"/>
            <w:shd w:val="clear" w:color="auto" w:fill="FFFFFF" w:themeFill="background1"/>
            <w:vAlign w:val="center"/>
          </w:tcPr>
          <w:p w:rsidR="00D519C2" w:rsidRPr="00F839CF" w:rsidRDefault="00D519C2" w:rsidP="00AB59C8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90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</w:rPr>
            </w:pPr>
            <w:r w:rsidRPr="00F839CF">
              <w:rPr>
                <w:sz w:val="24"/>
              </w:rPr>
              <w:t>Аттестовано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90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w w:val="99"/>
                <w:sz w:val="24"/>
                <w:lang w:val="ru-RU"/>
              </w:rPr>
            </w:pPr>
            <w:r w:rsidRPr="00F839CF">
              <w:rPr>
                <w:w w:val="99"/>
                <w:sz w:val="24"/>
              </w:rPr>
              <w:t>Успеваемость</w:t>
            </w:r>
            <w:r w:rsidRPr="00F839CF">
              <w:rPr>
                <w:w w:val="99"/>
                <w:sz w:val="24"/>
                <w:lang w:val="ru-RU"/>
              </w:rPr>
              <w:t xml:space="preserve"> в %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  <w:lang w:val="ru-RU"/>
              </w:rPr>
            </w:pPr>
            <w:r w:rsidRPr="00F839CF">
              <w:rPr>
                <w:sz w:val="24"/>
              </w:rPr>
              <w:t>Качеств</w:t>
            </w:r>
            <w:r w:rsidRPr="00F839CF">
              <w:rPr>
                <w:sz w:val="24"/>
                <w:lang w:val="ru-RU"/>
              </w:rPr>
              <w:t>о в %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57,6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28,4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D519C2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43,2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</w:rPr>
            </w:pPr>
            <w:r w:rsidRPr="00F839CF">
              <w:rPr>
                <w:sz w:val="24"/>
              </w:rPr>
              <w:t>Отличников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w w:val="99"/>
                <w:sz w:val="24"/>
              </w:rPr>
            </w:pPr>
            <w:r w:rsidRPr="00F839CF">
              <w:rPr>
                <w:w w:val="99"/>
                <w:sz w:val="24"/>
              </w:rPr>
              <w:t>Ударников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7B40C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7B40C5">
              <w:rPr>
                <w:sz w:val="24"/>
                <w:szCs w:val="24"/>
                <w:lang w:val="ru-RU"/>
              </w:rPr>
              <w:t>2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w w:val="99"/>
                <w:sz w:val="24"/>
              </w:rPr>
            </w:pPr>
            <w:r w:rsidRPr="00F839CF">
              <w:rPr>
                <w:w w:val="99"/>
                <w:sz w:val="24"/>
              </w:rPr>
              <w:t>Троечников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59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</w:rPr>
            </w:pPr>
            <w:r w:rsidRPr="00F839CF">
              <w:rPr>
                <w:sz w:val="24"/>
              </w:rPr>
              <w:t>С одной четверкой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519C2" w:rsidRPr="00F839CF" w:rsidTr="00713A68">
        <w:trPr>
          <w:trHeight w:val="267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</w:rPr>
            </w:pPr>
            <w:r w:rsidRPr="00F839CF">
              <w:rPr>
                <w:sz w:val="24"/>
              </w:rPr>
              <w:t>С одной тройкой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7B40C5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D519C2" w:rsidRPr="00F839CF" w:rsidTr="00713A68">
        <w:trPr>
          <w:trHeight w:val="284"/>
        </w:trPr>
        <w:tc>
          <w:tcPr>
            <w:tcW w:w="3099" w:type="dxa"/>
            <w:shd w:val="clear" w:color="auto" w:fill="FFFFFF" w:themeFill="background1"/>
            <w:vAlign w:val="bottom"/>
          </w:tcPr>
          <w:p w:rsidR="00D519C2" w:rsidRPr="00F839CF" w:rsidRDefault="00D519C2" w:rsidP="00AB59C8">
            <w:pPr>
              <w:spacing w:line="264" w:lineRule="exact"/>
              <w:jc w:val="center"/>
              <w:rPr>
                <w:sz w:val="24"/>
              </w:rPr>
            </w:pPr>
            <w:r w:rsidRPr="00F839CF">
              <w:rPr>
                <w:sz w:val="24"/>
                <w:lang w:val="ru-RU"/>
              </w:rPr>
              <w:t>Н</w:t>
            </w:r>
            <w:r w:rsidRPr="00F839CF">
              <w:rPr>
                <w:sz w:val="24"/>
              </w:rPr>
              <w:t>еуспевающих</w:t>
            </w:r>
          </w:p>
        </w:tc>
        <w:tc>
          <w:tcPr>
            <w:tcW w:w="2367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354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2353" w:type="dxa"/>
            <w:shd w:val="clear" w:color="auto" w:fill="FFFFFF" w:themeFill="background1"/>
          </w:tcPr>
          <w:p w:rsidR="00D519C2" w:rsidRPr="00F839CF" w:rsidRDefault="00D519C2" w:rsidP="00AB59C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F84D14" w:rsidRDefault="00F84D14" w:rsidP="00BD262C">
      <w:pPr>
        <w:ind w:firstLine="709"/>
        <w:jc w:val="both"/>
        <w:rPr>
          <w:sz w:val="24"/>
          <w:lang w:val="ru-RU"/>
        </w:rPr>
      </w:pPr>
    </w:p>
    <w:p w:rsidR="00BD262C" w:rsidRPr="004610B2" w:rsidRDefault="00BD262C" w:rsidP="00BD262C">
      <w:pPr>
        <w:ind w:firstLine="709"/>
        <w:jc w:val="both"/>
        <w:rPr>
          <w:sz w:val="24"/>
        </w:rPr>
      </w:pPr>
      <w:r w:rsidRPr="004610B2">
        <w:rPr>
          <w:sz w:val="24"/>
        </w:rPr>
        <w:t>По итогам 20</w:t>
      </w:r>
      <w:r w:rsidRPr="004610B2">
        <w:rPr>
          <w:sz w:val="24"/>
          <w:lang w:val="ru-RU"/>
        </w:rPr>
        <w:t>2</w:t>
      </w:r>
      <w:r>
        <w:rPr>
          <w:sz w:val="24"/>
          <w:lang w:val="ru-RU"/>
        </w:rPr>
        <w:t>4</w:t>
      </w:r>
      <w:r w:rsidRPr="004610B2">
        <w:rPr>
          <w:sz w:val="24"/>
        </w:rPr>
        <w:t>-20</w:t>
      </w:r>
      <w:r w:rsidRPr="004610B2">
        <w:rPr>
          <w:sz w:val="24"/>
          <w:lang w:val="ru-RU"/>
        </w:rPr>
        <w:t>2</w:t>
      </w:r>
      <w:r>
        <w:rPr>
          <w:sz w:val="24"/>
          <w:lang w:val="ru-RU"/>
        </w:rPr>
        <w:t>5</w:t>
      </w:r>
      <w:r w:rsidRPr="004610B2">
        <w:rPr>
          <w:sz w:val="24"/>
        </w:rPr>
        <w:t xml:space="preserve"> учебного года</w:t>
      </w:r>
      <w:r w:rsidRPr="004610B2">
        <w:rPr>
          <w:sz w:val="24"/>
          <w:lang w:val="ru-RU"/>
        </w:rPr>
        <w:t xml:space="preserve"> </w:t>
      </w:r>
      <w:r>
        <w:rPr>
          <w:sz w:val="24"/>
          <w:lang w:val="ru-RU"/>
        </w:rPr>
        <w:t>9</w:t>
      </w:r>
      <w:r w:rsidRPr="004610B2">
        <w:rPr>
          <w:sz w:val="24"/>
        </w:rPr>
        <w:t xml:space="preserve"> обучающихся </w:t>
      </w:r>
      <w:r>
        <w:rPr>
          <w:sz w:val="24"/>
          <w:lang w:val="ru-RU"/>
        </w:rPr>
        <w:t>школы</w:t>
      </w:r>
      <w:r w:rsidRPr="004610B2">
        <w:rPr>
          <w:sz w:val="24"/>
        </w:rPr>
        <w:t xml:space="preserve"> награждены </w:t>
      </w:r>
      <w:r w:rsidRPr="004610B2">
        <w:rPr>
          <w:sz w:val="24"/>
          <w:lang w:val="ru-RU"/>
        </w:rPr>
        <w:t>грамотами</w:t>
      </w:r>
      <w:r w:rsidRPr="004610B2">
        <w:rPr>
          <w:sz w:val="24"/>
        </w:rPr>
        <w:t xml:space="preserve"> </w:t>
      </w:r>
      <w:r w:rsidR="008E2C43">
        <w:rPr>
          <w:sz w:val="24"/>
          <w:lang w:val="ru-RU"/>
        </w:rPr>
        <w:t xml:space="preserve">администрации школы </w:t>
      </w:r>
      <w:r w:rsidRPr="004610B2">
        <w:rPr>
          <w:sz w:val="24"/>
        </w:rPr>
        <w:t>«За отличные успехи в учении».</w:t>
      </w:r>
    </w:p>
    <w:p w:rsidR="00F84D14" w:rsidRDefault="00F84D14" w:rsidP="005622E3">
      <w:pPr>
        <w:jc w:val="center"/>
        <w:rPr>
          <w:b/>
          <w:sz w:val="28"/>
          <w:szCs w:val="28"/>
          <w:lang w:val="ru-RU"/>
        </w:rPr>
      </w:pPr>
    </w:p>
    <w:p w:rsidR="00F84D14" w:rsidRDefault="00F84D14" w:rsidP="005622E3">
      <w:pPr>
        <w:jc w:val="center"/>
        <w:rPr>
          <w:b/>
          <w:sz w:val="28"/>
          <w:szCs w:val="28"/>
          <w:lang w:val="ru-RU"/>
        </w:rPr>
      </w:pPr>
    </w:p>
    <w:p w:rsidR="00F84D14" w:rsidRDefault="00F84D14" w:rsidP="005622E3">
      <w:pPr>
        <w:jc w:val="center"/>
        <w:rPr>
          <w:b/>
          <w:sz w:val="28"/>
          <w:szCs w:val="28"/>
          <w:lang w:val="ru-RU"/>
        </w:rPr>
      </w:pPr>
    </w:p>
    <w:p w:rsidR="00F84D14" w:rsidRDefault="00F84D14" w:rsidP="005622E3">
      <w:pPr>
        <w:jc w:val="center"/>
        <w:rPr>
          <w:b/>
          <w:sz w:val="28"/>
          <w:szCs w:val="28"/>
          <w:lang w:val="ru-RU"/>
        </w:rPr>
      </w:pPr>
    </w:p>
    <w:p w:rsidR="00F84D14" w:rsidRDefault="00F84D14" w:rsidP="005622E3">
      <w:pPr>
        <w:jc w:val="center"/>
        <w:rPr>
          <w:b/>
          <w:sz w:val="28"/>
          <w:szCs w:val="28"/>
          <w:lang w:val="ru-RU"/>
        </w:rPr>
      </w:pPr>
    </w:p>
    <w:p w:rsidR="005622E3" w:rsidRPr="00C34FD2" w:rsidRDefault="005622E3" w:rsidP="005622E3">
      <w:pPr>
        <w:jc w:val="center"/>
        <w:rPr>
          <w:b/>
          <w:sz w:val="28"/>
          <w:szCs w:val="28"/>
        </w:rPr>
      </w:pPr>
      <w:r w:rsidRPr="00C34FD2">
        <w:rPr>
          <w:b/>
          <w:sz w:val="28"/>
          <w:szCs w:val="28"/>
        </w:rPr>
        <w:lastRenderedPageBreak/>
        <w:t>Качество успеваемости по предметам в 2024-2025 учебном году</w:t>
      </w:r>
    </w:p>
    <w:tbl>
      <w:tblPr>
        <w:tblStyle w:val="afc"/>
        <w:tblpPr w:leftFromText="180" w:rightFromText="180" w:vertAnchor="text" w:horzAnchor="margin" w:tblpXSpec="center" w:tblpY="101"/>
        <w:tblW w:w="10632" w:type="dxa"/>
        <w:tblLayout w:type="fixed"/>
        <w:tblLook w:val="04A0"/>
      </w:tblPr>
      <w:tblGrid>
        <w:gridCol w:w="568"/>
        <w:gridCol w:w="425"/>
        <w:gridCol w:w="533"/>
        <w:gridCol w:w="567"/>
        <w:gridCol w:w="567"/>
        <w:gridCol w:w="459"/>
        <w:gridCol w:w="53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601"/>
        <w:gridCol w:w="567"/>
        <w:gridCol w:w="567"/>
        <w:gridCol w:w="567"/>
      </w:tblGrid>
      <w:tr w:rsidR="00A80C2D" w:rsidRPr="00C34FD2" w:rsidTr="008325AC">
        <w:trPr>
          <w:cantSplit/>
          <w:trHeight w:val="2023"/>
        </w:trPr>
        <w:tc>
          <w:tcPr>
            <w:tcW w:w="568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 xml:space="preserve">Класс 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 xml:space="preserve"> Русский</w:t>
            </w:r>
          </w:p>
        </w:tc>
        <w:tc>
          <w:tcPr>
            <w:tcW w:w="533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Литерат</w:t>
            </w:r>
          </w:p>
        </w:tc>
        <w:tc>
          <w:tcPr>
            <w:tcW w:w="567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 xml:space="preserve">Род (тат) язык </w:t>
            </w:r>
          </w:p>
        </w:tc>
        <w:tc>
          <w:tcPr>
            <w:tcW w:w="567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Род(тат) литер</w:t>
            </w:r>
          </w:p>
        </w:tc>
        <w:tc>
          <w:tcPr>
            <w:tcW w:w="459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Матем</w:t>
            </w:r>
          </w:p>
        </w:tc>
        <w:tc>
          <w:tcPr>
            <w:tcW w:w="533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Информатика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Алгебра</w:t>
            </w:r>
          </w:p>
        </w:tc>
        <w:tc>
          <w:tcPr>
            <w:tcW w:w="426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Геометрия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Вер. и стат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Ин.язык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История</w:t>
            </w:r>
          </w:p>
        </w:tc>
        <w:tc>
          <w:tcPr>
            <w:tcW w:w="426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География</w:t>
            </w:r>
            <w:r>
              <w:t>/Окр.мир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Биология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Обществознание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Физика</w:t>
            </w:r>
          </w:p>
        </w:tc>
        <w:tc>
          <w:tcPr>
            <w:tcW w:w="426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Химия</w:t>
            </w:r>
          </w:p>
        </w:tc>
        <w:tc>
          <w:tcPr>
            <w:tcW w:w="425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ОДНКР</w:t>
            </w:r>
          </w:p>
        </w:tc>
        <w:tc>
          <w:tcPr>
            <w:tcW w:w="601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ИЗО</w:t>
            </w:r>
          </w:p>
        </w:tc>
        <w:tc>
          <w:tcPr>
            <w:tcW w:w="567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Физкультура</w:t>
            </w:r>
          </w:p>
        </w:tc>
        <w:tc>
          <w:tcPr>
            <w:tcW w:w="567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Труд</w:t>
            </w:r>
          </w:p>
        </w:tc>
        <w:tc>
          <w:tcPr>
            <w:tcW w:w="567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</w:pPr>
            <w:r w:rsidRPr="00C34FD2">
              <w:t>Музыка/ОБЗР</w:t>
            </w:r>
          </w:p>
        </w:tc>
      </w:tr>
      <w:tr w:rsidR="00A80C2D" w:rsidRPr="00C34FD2" w:rsidTr="008325AC">
        <w:trPr>
          <w:cantSplit/>
          <w:trHeight w:val="505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2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57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86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57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86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71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71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71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413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60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90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80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 xml:space="preserve"> 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505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4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68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79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74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95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79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839"/>
        </w:trPr>
        <w:tc>
          <w:tcPr>
            <w:tcW w:w="568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  <w:rPr>
                <w:b/>
              </w:rPr>
            </w:pPr>
            <w:r w:rsidRPr="00C34FD2">
              <w:rPr>
                <w:b/>
              </w:rPr>
              <w:t>сред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62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88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77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90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71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59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83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503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5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29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36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57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79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36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21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64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71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57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86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553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6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42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50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67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75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42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 xml:space="preserve">- 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92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75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561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7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50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56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56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56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89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89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</w:tr>
      <w:tr w:rsidR="00A80C2D" w:rsidRPr="00C34FD2" w:rsidTr="008325AC">
        <w:trPr>
          <w:cantSplit/>
          <w:trHeight w:val="555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50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39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25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25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39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75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86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63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A80C2D" w:rsidRDefault="00F84D14" w:rsidP="00F84D14">
            <w:pPr>
              <w:jc w:val="center"/>
            </w:pPr>
            <w:r w:rsidRPr="00A80C2D">
              <w:t>100</w:t>
            </w:r>
          </w:p>
        </w:tc>
      </w:tr>
      <w:tr w:rsidR="00A80C2D" w:rsidRPr="00C34FD2" w:rsidTr="008325AC">
        <w:trPr>
          <w:cantSplit/>
          <w:trHeight w:val="691"/>
        </w:trPr>
        <w:tc>
          <w:tcPr>
            <w:tcW w:w="568" w:type="dxa"/>
          </w:tcPr>
          <w:p w:rsidR="00F84D14" w:rsidRPr="00C34FD2" w:rsidRDefault="00F84D14" w:rsidP="00F84D14">
            <w:pPr>
              <w:jc w:val="center"/>
              <w:rPr>
                <w:b/>
              </w:rPr>
            </w:pPr>
            <w:r w:rsidRPr="00C34FD2">
              <w:rPr>
                <w:b/>
              </w:rPr>
              <w:t>9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>
              <w:t>50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-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A80C2D" w:rsidRDefault="00F84D14" w:rsidP="00F84D14">
            <w:pPr>
              <w:jc w:val="center"/>
            </w:pPr>
            <w:r w:rsidRPr="00A80C2D">
              <w:t>100</w:t>
            </w:r>
          </w:p>
        </w:tc>
      </w:tr>
      <w:tr w:rsidR="00A80C2D" w:rsidRPr="00C34FD2" w:rsidTr="008325AC">
        <w:trPr>
          <w:cantSplit/>
          <w:trHeight w:val="701"/>
        </w:trPr>
        <w:tc>
          <w:tcPr>
            <w:tcW w:w="568" w:type="dxa"/>
            <w:textDirection w:val="btLr"/>
          </w:tcPr>
          <w:p w:rsidR="00F84D14" w:rsidRPr="00C34FD2" w:rsidRDefault="00F84D14" w:rsidP="00F84D14">
            <w:pPr>
              <w:ind w:left="113" w:right="113"/>
              <w:jc w:val="center"/>
              <w:rPr>
                <w:b/>
              </w:rPr>
            </w:pPr>
            <w:r w:rsidRPr="00C34FD2">
              <w:rPr>
                <w:b/>
              </w:rPr>
              <w:t>сред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57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69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82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58</w:t>
            </w:r>
          </w:p>
        </w:tc>
        <w:tc>
          <w:tcPr>
            <w:tcW w:w="459" w:type="dxa"/>
          </w:tcPr>
          <w:p w:rsidR="00F84D14" w:rsidRPr="00C34FD2" w:rsidRDefault="00F84D14" w:rsidP="00F84D14">
            <w:pPr>
              <w:jc w:val="center"/>
            </w:pPr>
            <w:r w:rsidRPr="00C34FD2">
              <w:t>56</w:t>
            </w:r>
          </w:p>
        </w:tc>
        <w:tc>
          <w:tcPr>
            <w:tcW w:w="533" w:type="dxa"/>
          </w:tcPr>
          <w:p w:rsidR="00F84D14" w:rsidRPr="00C34FD2" w:rsidRDefault="00F84D14" w:rsidP="00F84D14">
            <w:pPr>
              <w:jc w:val="center"/>
            </w:pPr>
            <w:r w:rsidRPr="00C34FD2">
              <w:t>87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60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60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80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58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83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85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74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96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81</w:t>
            </w:r>
          </w:p>
        </w:tc>
        <w:tc>
          <w:tcPr>
            <w:tcW w:w="426" w:type="dxa"/>
          </w:tcPr>
          <w:p w:rsidR="00F84D14" w:rsidRPr="00C34FD2" w:rsidRDefault="00F84D14" w:rsidP="00F84D14">
            <w:pPr>
              <w:jc w:val="center"/>
            </w:pPr>
            <w:r w:rsidRPr="00C34FD2">
              <w:t>81</w:t>
            </w:r>
          </w:p>
        </w:tc>
        <w:tc>
          <w:tcPr>
            <w:tcW w:w="425" w:type="dxa"/>
          </w:tcPr>
          <w:p w:rsidR="00F84D14" w:rsidRPr="00C34FD2" w:rsidRDefault="00F84D14" w:rsidP="00F84D14">
            <w:pPr>
              <w:jc w:val="center"/>
            </w:pPr>
            <w:r w:rsidRPr="00C34FD2">
              <w:t>93</w:t>
            </w:r>
          </w:p>
        </w:tc>
        <w:tc>
          <w:tcPr>
            <w:tcW w:w="601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C34FD2" w:rsidRDefault="00F84D14" w:rsidP="00F84D14">
            <w:pPr>
              <w:jc w:val="center"/>
            </w:pPr>
            <w:r w:rsidRPr="00C34FD2">
              <w:t>100</w:t>
            </w:r>
          </w:p>
        </w:tc>
        <w:tc>
          <w:tcPr>
            <w:tcW w:w="567" w:type="dxa"/>
          </w:tcPr>
          <w:p w:rsidR="00F84D14" w:rsidRPr="00A80C2D" w:rsidRDefault="00F84D14" w:rsidP="00F84D14">
            <w:pPr>
              <w:jc w:val="center"/>
            </w:pPr>
            <w:r w:rsidRPr="00A80C2D">
              <w:t>100</w:t>
            </w:r>
          </w:p>
        </w:tc>
      </w:tr>
    </w:tbl>
    <w:p w:rsidR="005622E3" w:rsidRDefault="005622E3" w:rsidP="005622E3">
      <w:pPr>
        <w:jc w:val="center"/>
      </w:pPr>
    </w:p>
    <w:p w:rsidR="00713A68" w:rsidRDefault="006360F5" w:rsidP="00713A68">
      <w:pPr>
        <w:jc w:val="center"/>
        <w:rPr>
          <w:b/>
          <w:bCs/>
          <w:color w:val="000000"/>
          <w:sz w:val="24"/>
          <w:lang w:val="ru-RU"/>
        </w:rPr>
      </w:pPr>
      <w:r>
        <w:rPr>
          <w:b/>
          <w:bCs/>
          <w:color w:val="000000"/>
          <w:sz w:val="24"/>
          <w:lang w:val="ru-RU"/>
        </w:rPr>
        <w:t xml:space="preserve">  Промежуточная аттестация</w:t>
      </w:r>
      <w:r w:rsidR="00713A68" w:rsidRPr="00770E4E">
        <w:rPr>
          <w:b/>
          <w:bCs/>
          <w:color w:val="000000"/>
          <w:sz w:val="24"/>
          <w:lang w:val="ru-RU"/>
        </w:rPr>
        <w:t xml:space="preserve"> за 202</w:t>
      </w:r>
      <w:r w:rsidR="00BD262C">
        <w:rPr>
          <w:b/>
          <w:bCs/>
          <w:color w:val="000000"/>
          <w:sz w:val="24"/>
          <w:lang w:val="ru-RU"/>
        </w:rPr>
        <w:t>4</w:t>
      </w:r>
      <w:r w:rsidR="00713A68" w:rsidRPr="00770E4E">
        <w:rPr>
          <w:b/>
          <w:bCs/>
          <w:color w:val="000000"/>
          <w:sz w:val="24"/>
          <w:lang w:val="ru-RU"/>
        </w:rPr>
        <w:t>/2</w:t>
      </w:r>
      <w:r w:rsidR="00BD262C">
        <w:rPr>
          <w:b/>
          <w:bCs/>
          <w:color w:val="000000"/>
          <w:sz w:val="24"/>
          <w:lang w:val="ru-RU"/>
        </w:rPr>
        <w:t>5</w:t>
      </w:r>
      <w:r w:rsidR="00713A68">
        <w:rPr>
          <w:b/>
          <w:bCs/>
          <w:color w:val="000000"/>
          <w:sz w:val="24"/>
        </w:rPr>
        <w:t> </w:t>
      </w:r>
      <w:r w:rsidR="00713A68" w:rsidRPr="00770E4E">
        <w:rPr>
          <w:b/>
          <w:bCs/>
          <w:color w:val="000000"/>
          <w:sz w:val="24"/>
          <w:lang w:val="ru-RU"/>
        </w:rPr>
        <w:t>учебный год</w:t>
      </w:r>
    </w:p>
    <w:p w:rsidR="008C55D8" w:rsidRDefault="008C55D8" w:rsidP="00713A68">
      <w:pPr>
        <w:jc w:val="center"/>
        <w:rPr>
          <w:b/>
          <w:bCs/>
          <w:color w:val="000000"/>
          <w:sz w:val="24"/>
          <w:lang w:val="ru-RU"/>
        </w:rPr>
      </w:pPr>
    </w:p>
    <w:p w:rsidR="008E2C43" w:rsidRPr="003A6990" w:rsidRDefault="008E2C43" w:rsidP="008E2C43">
      <w:pPr>
        <w:tabs>
          <w:tab w:val="left" w:pos="360"/>
        </w:tabs>
        <w:jc w:val="both"/>
        <w:rPr>
          <w:sz w:val="24"/>
          <w:szCs w:val="24"/>
        </w:rPr>
      </w:pPr>
      <w:r w:rsidRPr="003A6990">
        <w:rPr>
          <w:sz w:val="24"/>
          <w:szCs w:val="24"/>
        </w:rPr>
        <w:t>Цели промежуточной аттестации:</w:t>
      </w:r>
    </w:p>
    <w:p w:rsidR="008E2C43" w:rsidRPr="003A6990" w:rsidRDefault="008E2C43" w:rsidP="008E2C43">
      <w:pPr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• проведение контроля усвоения учебного материала учащимися; </w:t>
      </w:r>
    </w:p>
    <w:p w:rsidR="008E2C43" w:rsidRPr="003A6990" w:rsidRDefault="008E2C43" w:rsidP="008E2C43">
      <w:pPr>
        <w:jc w:val="both"/>
        <w:rPr>
          <w:sz w:val="24"/>
          <w:szCs w:val="24"/>
        </w:rPr>
      </w:pPr>
      <w:r w:rsidRPr="003A6990">
        <w:rPr>
          <w:sz w:val="24"/>
          <w:szCs w:val="24"/>
        </w:rPr>
        <w:t>• повышение мотивации обучения школьников;</w:t>
      </w:r>
    </w:p>
    <w:p w:rsidR="008E2C43" w:rsidRPr="003A6990" w:rsidRDefault="008E2C43" w:rsidP="008E2C43">
      <w:pPr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• психологическая адаптация к сдаче экзаменов; </w:t>
      </w:r>
    </w:p>
    <w:p w:rsidR="008E2C43" w:rsidRPr="003A6990" w:rsidRDefault="008E2C43" w:rsidP="008E2C43">
      <w:pPr>
        <w:jc w:val="both"/>
        <w:rPr>
          <w:sz w:val="24"/>
          <w:szCs w:val="24"/>
        </w:rPr>
      </w:pPr>
      <w:r w:rsidRPr="003A6990">
        <w:rPr>
          <w:sz w:val="24"/>
          <w:szCs w:val="24"/>
        </w:rPr>
        <w:t xml:space="preserve">• подготовка учащихся к сдаче ОГЭ; </w:t>
      </w:r>
    </w:p>
    <w:p w:rsidR="008E2C43" w:rsidRDefault="008E2C43" w:rsidP="008E2C43">
      <w:pPr>
        <w:jc w:val="both"/>
        <w:rPr>
          <w:b/>
          <w:bCs/>
          <w:color w:val="000000"/>
          <w:sz w:val="24"/>
          <w:lang w:val="ru-RU"/>
        </w:rPr>
      </w:pPr>
      <w:r w:rsidRPr="003A6990">
        <w:rPr>
          <w:sz w:val="24"/>
          <w:szCs w:val="24"/>
        </w:rPr>
        <w:t>• повышение ответственности учителей предметников за результаты труда и степень освоения программы.</w:t>
      </w:r>
    </w:p>
    <w:p w:rsidR="006360F5" w:rsidRDefault="006360F5" w:rsidP="006360F5">
      <w:pPr>
        <w:jc w:val="center"/>
        <w:rPr>
          <w:b/>
          <w:bCs/>
          <w:color w:val="000000"/>
          <w:sz w:val="24"/>
          <w:lang w:val="ru-RU"/>
        </w:rPr>
      </w:pPr>
      <w:r w:rsidRPr="00770E4E">
        <w:rPr>
          <w:b/>
          <w:bCs/>
          <w:color w:val="000000"/>
          <w:sz w:val="24"/>
          <w:lang w:val="ru-RU"/>
        </w:rPr>
        <w:t>Итоги годовой промежуточной аттестации за 202</w:t>
      </w:r>
      <w:r>
        <w:rPr>
          <w:b/>
          <w:bCs/>
          <w:color w:val="000000"/>
          <w:sz w:val="24"/>
          <w:lang w:val="ru-RU"/>
        </w:rPr>
        <w:t>4</w:t>
      </w:r>
      <w:r w:rsidRPr="00770E4E">
        <w:rPr>
          <w:b/>
          <w:bCs/>
          <w:color w:val="000000"/>
          <w:sz w:val="24"/>
          <w:lang w:val="ru-RU"/>
        </w:rPr>
        <w:t>/2</w:t>
      </w:r>
      <w:r>
        <w:rPr>
          <w:b/>
          <w:bCs/>
          <w:color w:val="000000"/>
          <w:sz w:val="24"/>
          <w:lang w:val="ru-RU"/>
        </w:rPr>
        <w:t>5</w:t>
      </w:r>
      <w:r>
        <w:rPr>
          <w:b/>
          <w:bCs/>
          <w:color w:val="000000"/>
          <w:sz w:val="24"/>
        </w:rPr>
        <w:t> </w:t>
      </w:r>
      <w:r w:rsidRPr="00770E4E">
        <w:rPr>
          <w:b/>
          <w:bCs/>
          <w:color w:val="000000"/>
          <w:sz w:val="24"/>
          <w:lang w:val="ru-RU"/>
        </w:rPr>
        <w:t>учебный год</w:t>
      </w:r>
    </w:p>
    <w:p w:rsidR="00BD262C" w:rsidRPr="00770E4E" w:rsidRDefault="00BD262C" w:rsidP="00713A68">
      <w:pPr>
        <w:jc w:val="center"/>
        <w:rPr>
          <w:color w:val="000000"/>
          <w:sz w:val="24"/>
          <w:lang w:val="ru-RU"/>
        </w:rPr>
      </w:pPr>
    </w:p>
    <w:tbl>
      <w:tblPr>
        <w:tblW w:w="99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92"/>
        <w:gridCol w:w="2256"/>
        <w:gridCol w:w="558"/>
        <w:gridCol w:w="558"/>
        <w:gridCol w:w="558"/>
        <w:gridCol w:w="700"/>
        <w:gridCol w:w="910"/>
        <w:gridCol w:w="916"/>
        <w:gridCol w:w="732"/>
        <w:gridCol w:w="2018"/>
      </w:tblGrid>
      <w:tr w:rsidR="00713A68" w:rsidTr="00901377"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Класс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Предмет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«5»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«4»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«3»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«2»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Общая успев.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Кач-во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3A68" w:rsidRPr="0063397C" w:rsidRDefault="00713A68" w:rsidP="00AB59C8">
            <w:pPr>
              <w:jc w:val="center"/>
              <w:rPr>
                <w:b/>
                <w:bCs/>
                <w:color w:val="000000"/>
                <w:sz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lang w:val="ru-RU"/>
              </w:rPr>
              <w:t>СОУ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Default="00713A68" w:rsidP="00AB59C8">
            <w:pPr>
              <w:jc w:val="center"/>
              <w:rPr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Учитель</w:t>
            </w:r>
          </w:p>
        </w:tc>
      </w:tr>
      <w:tr w:rsidR="009450C7" w:rsidTr="00901377"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9450C7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13A68" w:rsidRDefault="009450C7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Математика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0C7" w:rsidRDefault="009450C7" w:rsidP="006C4136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20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Уразматова Е.Ш.</w:t>
            </w:r>
          </w:p>
        </w:tc>
      </w:tr>
      <w:tr w:rsidR="009450C7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Default="009450C7" w:rsidP="00AB59C8">
            <w:pPr>
              <w:ind w:left="75" w:right="75"/>
              <w:rPr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13A68" w:rsidRDefault="009450C7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Русский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450C7" w:rsidRPr="00FA2E73" w:rsidRDefault="009450C7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201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Default="009450C7" w:rsidP="00901377">
            <w:pPr>
              <w:ind w:left="75" w:right="75"/>
              <w:jc w:val="center"/>
              <w:rPr>
                <w:color w:val="000000"/>
                <w:sz w:val="24"/>
              </w:rPr>
            </w:pPr>
          </w:p>
        </w:tc>
      </w:tr>
      <w:tr w:rsidR="009450C7" w:rsidRPr="00FB02CD" w:rsidTr="00901377">
        <w:trPr>
          <w:trHeight w:val="299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Default="009450C7" w:rsidP="00AB59C8">
            <w:pPr>
              <w:ind w:left="75" w:right="75"/>
              <w:rPr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B02CD" w:rsidRDefault="009450C7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Окружающий мир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93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0C7" w:rsidRDefault="009450C7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79</w:t>
            </w:r>
          </w:p>
        </w:tc>
        <w:tc>
          <w:tcPr>
            <w:tcW w:w="20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601A0" w:rsidRDefault="009450C7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</w:p>
        </w:tc>
      </w:tr>
      <w:tr w:rsidR="00713A68" w:rsidRPr="00770E4E" w:rsidTr="00901377"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9450C7" w:rsidP="009450C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9450C7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Иностранный </w:t>
            </w:r>
            <w:r w:rsidR="009450C7">
              <w:rPr>
                <w:color w:val="000000"/>
                <w:sz w:val="24"/>
                <w:lang w:val="ru-RU"/>
              </w:rPr>
              <w:t>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13A68" w:rsidRDefault="00713A68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  <w:r w:rsidR="000962C9">
              <w:rPr>
                <w:color w:val="000000"/>
                <w:sz w:val="24"/>
                <w:lang w:val="ru-RU"/>
              </w:rPr>
              <w:t>7,2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3A68" w:rsidRPr="00770E4E" w:rsidRDefault="009450C7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Нуртдинова Л.М.</w:t>
            </w:r>
          </w:p>
        </w:tc>
      </w:tr>
      <w:tr w:rsidR="009450C7" w:rsidRPr="00770E4E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9450C7" w:rsidRDefault="009450C7" w:rsidP="007E1B02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Лит</w:t>
            </w:r>
            <w:r w:rsidR="007E1B02">
              <w:rPr>
                <w:color w:val="000000"/>
                <w:sz w:val="24"/>
                <w:lang w:val="ru-RU"/>
              </w:rPr>
              <w:t xml:space="preserve">ературное </w:t>
            </w:r>
            <w:r>
              <w:rPr>
                <w:color w:val="000000"/>
                <w:sz w:val="24"/>
                <w:lang w:val="ru-RU"/>
              </w:rPr>
              <w:t>чт</w:t>
            </w:r>
            <w:r w:rsidR="007E1B02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450C7" w:rsidRPr="00770E4E" w:rsidRDefault="000962C9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87,2</w:t>
            </w:r>
          </w:p>
        </w:tc>
        <w:tc>
          <w:tcPr>
            <w:tcW w:w="2018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Давлетова Р.Р.</w:t>
            </w:r>
          </w:p>
        </w:tc>
      </w:tr>
      <w:tr w:rsidR="009450C7" w:rsidRPr="00770E4E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FB02CD" w:rsidRDefault="009450C7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Родной (татарский)  </w:t>
            </w:r>
            <w:r>
              <w:rPr>
                <w:color w:val="000000"/>
                <w:sz w:val="24"/>
                <w:lang w:val="ru-RU"/>
              </w:rPr>
              <w:lastRenderedPageBreak/>
              <w:t>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50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0C7" w:rsidRDefault="000962C9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60,8</w:t>
            </w:r>
          </w:p>
        </w:tc>
        <w:tc>
          <w:tcPr>
            <w:tcW w:w="20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0C7" w:rsidRPr="00770E4E" w:rsidRDefault="009450C7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</w:p>
        </w:tc>
      </w:tr>
      <w:tr w:rsidR="000962C9" w:rsidRPr="00770E4E" w:rsidTr="00901377"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9450C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4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9450C7" w:rsidRDefault="000962C9" w:rsidP="00085FF5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Иностранный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085FF5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962C9" w:rsidRPr="00770E4E" w:rsidRDefault="000962C9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62C9" w:rsidRPr="00770E4E" w:rsidRDefault="000962C9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Нуртдинова Л.М.</w:t>
            </w:r>
          </w:p>
        </w:tc>
      </w:tr>
      <w:tr w:rsidR="007E1B02" w:rsidRPr="00770E4E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9450C7" w:rsidRDefault="007E1B02" w:rsidP="007E1B02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Литературное чт.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77,7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7E1B02" w:rsidRPr="00770E4E" w:rsidRDefault="000962C9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</w:t>
            </w:r>
            <w:r w:rsidR="007E1B02"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18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Ризванова Г.Г.</w:t>
            </w:r>
          </w:p>
        </w:tc>
      </w:tr>
      <w:tr w:rsidR="007E1B02" w:rsidRPr="00770E4E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Родной (татарский) 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72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1B02" w:rsidRDefault="0050123F" w:rsidP="006C4136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20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</w:p>
        </w:tc>
      </w:tr>
      <w:tr w:rsidR="00A07B4D" w:rsidRPr="00770E4E" w:rsidTr="00901377">
        <w:trPr>
          <w:trHeight w:val="349"/>
        </w:trPr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7B4D" w:rsidRPr="00770E4E" w:rsidRDefault="00A07B4D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7B4D" w:rsidRDefault="00A07B4D" w:rsidP="0074135E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ОРКСЭ</w:t>
            </w:r>
          </w:p>
        </w:tc>
        <w:tc>
          <w:tcPr>
            <w:tcW w:w="493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7B4D" w:rsidRDefault="007B197B" w:rsidP="0074135E">
            <w:pPr>
              <w:ind w:left="74" w:right="74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З</w:t>
            </w:r>
            <w:r w:rsidR="00A07B4D">
              <w:rPr>
                <w:color w:val="000000"/>
                <w:sz w:val="24"/>
                <w:lang w:val="ru-RU"/>
              </w:rPr>
              <w:t>ачет</w:t>
            </w:r>
            <w:r>
              <w:rPr>
                <w:color w:val="000000"/>
                <w:sz w:val="24"/>
                <w:lang w:val="ru-RU"/>
              </w:rPr>
              <w:t xml:space="preserve"> (100%)</w:t>
            </w:r>
          </w:p>
        </w:tc>
        <w:tc>
          <w:tcPr>
            <w:tcW w:w="20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7B4D" w:rsidRPr="00770E4E" w:rsidRDefault="00A07B4D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Ризванова Г.Г.</w:t>
            </w:r>
          </w:p>
        </w:tc>
      </w:tr>
      <w:tr w:rsidR="007E1B02" w:rsidTr="00901377">
        <w:trPr>
          <w:trHeight w:val="490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7E1B02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E1B02" w:rsidRDefault="007E1B02" w:rsidP="007E1B02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Родной (татарский)  язык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1B02" w:rsidRDefault="0050123F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55,1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601A0" w:rsidRDefault="007E1B02" w:rsidP="00901377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Шайдуллина Л.К.</w:t>
            </w:r>
          </w:p>
        </w:tc>
      </w:tr>
      <w:tr w:rsidR="007E1B02" w:rsidTr="00901377">
        <w:trPr>
          <w:trHeight w:val="89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7E1B02" w:rsidP="00AB59C8">
            <w:pPr>
              <w:ind w:left="75" w:right="75"/>
              <w:rPr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E1B02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Иностранный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</w:t>
            </w:r>
            <w:r w:rsidR="007E1B02"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21,4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Pr="00FA2E73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44,5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7E1B02" w:rsidP="00901377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Нуртдинова Л.М.</w:t>
            </w:r>
          </w:p>
        </w:tc>
      </w:tr>
      <w:tr w:rsidR="007E1B02" w:rsidRPr="00904C71" w:rsidTr="00901377">
        <w:trPr>
          <w:trHeight w:val="89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7E1B02" w:rsidP="00AB59C8">
            <w:pPr>
              <w:ind w:left="75" w:right="75"/>
              <w:rPr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Физкультура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1B02" w:rsidRDefault="0050123F" w:rsidP="007E1B02">
            <w:pPr>
              <w:ind w:left="75" w:right="-48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92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601A0" w:rsidRDefault="007E1B02" w:rsidP="00901377">
            <w:pPr>
              <w:ind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Ахметшин А.Ф.</w:t>
            </w:r>
          </w:p>
        </w:tc>
      </w:tr>
      <w:tr w:rsidR="007E1B02" w:rsidRPr="00CB004D" w:rsidTr="00901377">
        <w:trPr>
          <w:trHeight w:val="572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085FF5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Родной (татарский) 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Яхина А.Х.</w:t>
            </w:r>
          </w:p>
        </w:tc>
      </w:tr>
      <w:tr w:rsidR="007E1B02" w:rsidRPr="00CB004D" w:rsidTr="00901377">
        <w:trPr>
          <w:trHeight w:val="89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7E1B02" w:rsidP="00AB59C8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Иностранный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Default="007E1B02" w:rsidP="0050123F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  <w:r w:rsidR="0050123F"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Нуртдинова Л.М.</w:t>
            </w:r>
          </w:p>
        </w:tc>
      </w:tr>
      <w:tr w:rsidR="007E1B02" w:rsidRPr="00904C71" w:rsidTr="00901377">
        <w:trPr>
          <w:trHeight w:val="89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Физкультура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1B02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92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Ахметшин А.Ф.</w:t>
            </w:r>
          </w:p>
        </w:tc>
      </w:tr>
      <w:tr w:rsidR="007E1B02" w:rsidRPr="00CB004D" w:rsidTr="00901377">
        <w:trPr>
          <w:trHeight w:val="539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E1B02" w:rsidRDefault="007E1B02" w:rsidP="007E1B02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Родной (татарский)  язык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DB36CC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  <w:r w:rsidR="00DB36CC"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88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68,8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Шайдуллина Л.К.</w:t>
            </w:r>
          </w:p>
        </w:tc>
      </w:tr>
      <w:tr w:rsidR="007E1B02" w:rsidTr="00901377">
        <w:trPr>
          <w:trHeight w:val="223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B004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E1B02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Обществознание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DB36CC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left w:val="single" w:sz="6" w:space="0" w:color="000000"/>
              <w:right w:val="single" w:sz="6" w:space="0" w:color="000000"/>
            </w:tcBorders>
          </w:tcPr>
          <w:p w:rsidR="007E1B02" w:rsidRPr="00FA2E73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E1B02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Ризванова Г.Г.</w:t>
            </w:r>
          </w:p>
        </w:tc>
      </w:tr>
      <w:tr w:rsidR="007E1B02" w:rsidTr="00901377">
        <w:trPr>
          <w:trHeight w:val="357"/>
        </w:trPr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7E1B02" w:rsidP="00AB59C8">
            <w:pPr>
              <w:ind w:left="75" w:right="75"/>
              <w:rPr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Физкультура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1B02" w:rsidRDefault="0050123F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9</w:t>
            </w:r>
            <w:r w:rsidR="007E1B02"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770E4E" w:rsidRDefault="007E1B02" w:rsidP="007E1B02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Ахметшин А.Ф.</w:t>
            </w:r>
          </w:p>
        </w:tc>
      </w:tr>
      <w:tr w:rsidR="007E1B02" w:rsidRPr="00FB02CD" w:rsidTr="00901377">
        <w:trPr>
          <w:trHeight w:val="481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DB36CC" w:rsidP="00901377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Иностранный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0962C9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  <w:r w:rsidR="000962C9"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37,5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Default="0050123F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55,5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Нуртдинова Л.М.</w:t>
            </w:r>
          </w:p>
          <w:p w:rsidR="007E1B02" w:rsidRPr="00FB02C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</w:tr>
      <w:tr w:rsidR="007E1B02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Обществознание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7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50123F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Pr="0063397C" w:rsidRDefault="007E1B02" w:rsidP="0050123F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  <w:r w:rsidR="0050123F">
              <w:rPr>
                <w:color w:val="000000"/>
                <w:sz w:val="24"/>
                <w:lang w:val="ru-RU"/>
              </w:rPr>
              <w:t>8,5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AB5BB0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Шайдуллина Л.К.</w:t>
            </w:r>
          </w:p>
        </w:tc>
      </w:tr>
      <w:tr w:rsidR="007E1B02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FB02CD" w:rsidRDefault="007E1B02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Физика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C215C4" w:rsidRDefault="007E1B02" w:rsidP="0050123F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6</w:t>
            </w:r>
            <w:r w:rsidR="0050123F">
              <w:rPr>
                <w:color w:val="000000"/>
                <w:sz w:val="24"/>
                <w:lang w:val="ru-RU"/>
              </w:rPr>
              <w:t>2,5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E1B02" w:rsidRPr="0063397C" w:rsidRDefault="007E1B02" w:rsidP="0050123F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  <w:r w:rsidR="0050123F">
              <w:rPr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1B02" w:rsidRPr="00AB5BB0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Ахметшин А.Ф.</w:t>
            </w:r>
          </w:p>
        </w:tc>
      </w:tr>
      <w:tr w:rsidR="00DB36CC" w:rsidRPr="00C215C4" w:rsidTr="00901377"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901377">
            <w:pPr>
              <w:ind w:left="75" w:right="75"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FB02CD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Математика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B36CC" w:rsidRDefault="00080DB7" w:rsidP="00080DB7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B004D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Курбиева Г.Ф.</w:t>
            </w:r>
          </w:p>
        </w:tc>
      </w:tr>
      <w:tr w:rsidR="00DB36CC" w:rsidRPr="00AB5BB0" w:rsidTr="00901377">
        <w:tc>
          <w:tcPr>
            <w:tcW w:w="79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FB02CD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Руссий язык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80DB7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B36CC" w:rsidRPr="00C215C4" w:rsidRDefault="00DB36CC" w:rsidP="00080DB7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  <w:r w:rsidR="00080DB7"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Хасанова В.Ш.</w:t>
            </w:r>
          </w:p>
        </w:tc>
      </w:tr>
      <w:tr w:rsidR="00DB36CC" w:rsidRPr="00C215C4" w:rsidTr="00901377">
        <w:tc>
          <w:tcPr>
            <w:tcW w:w="7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Default="00DB36CC" w:rsidP="00AB59C8">
            <w:pPr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Информатика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0962C9" w:rsidP="00AB59C8">
            <w:pPr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B36CC" w:rsidRPr="00C215C4" w:rsidRDefault="000962C9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CC" w:rsidRPr="00C215C4" w:rsidRDefault="00DB36CC" w:rsidP="00AB59C8">
            <w:pPr>
              <w:ind w:left="75" w:right="75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 Ахметшин А.Ф.</w:t>
            </w:r>
          </w:p>
        </w:tc>
      </w:tr>
    </w:tbl>
    <w:p w:rsidR="00080DB7" w:rsidRPr="00080DB7" w:rsidRDefault="00080DB7" w:rsidP="00080DB7">
      <w:pPr>
        <w:spacing w:before="100" w:beforeAutospacing="1"/>
        <w:ind w:right="180" w:firstLine="284"/>
        <w:contextualSpacing/>
        <w:jc w:val="both"/>
        <w:rPr>
          <w:color w:val="000000"/>
          <w:sz w:val="24"/>
          <w:szCs w:val="24"/>
          <w:lang w:val="ru-RU"/>
        </w:rPr>
      </w:pPr>
      <w:r w:rsidRPr="00080DB7">
        <w:rPr>
          <w:color w:val="000000"/>
          <w:sz w:val="24"/>
          <w:szCs w:val="24"/>
          <w:lang w:val="ru-RU"/>
        </w:rPr>
        <w:t xml:space="preserve">1.По результатам промежуточной аттестации учащиеся школы освоили учебные программы по общеобразовательным предметам учебного плана на </w:t>
      </w:r>
      <w:r>
        <w:rPr>
          <w:color w:val="000000"/>
          <w:sz w:val="24"/>
          <w:szCs w:val="24"/>
          <w:lang w:val="ru-RU"/>
        </w:rPr>
        <w:t>100</w:t>
      </w:r>
      <w:r w:rsidRPr="00080DB7">
        <w:rPr>
          <w:color w:val="000000"/>
          <w:sz w:val="24"/>
          <w:szCs w:val="24"/>
          <w:lang w:val="ru-RU"/>
        </w:rPr>
        <w:t xml:space="preserve"> процентов. </w:t>
      </w:r>
    </w:p>
    <w:p w:rsidR="00080DB7" w:rsidRPr="00080DB7" w:rsidRDefault="00080DB7" w:rsidP="00080DB7">
      <w:pPr>
        <w:ind w:right="180" w:firstLine="284"/>
        <w:contextualSpacing/>
        <w:jc w:val="both"/>
        <w:rPr>
          <w:color w:val="000000"/>
          <w:sz w:val="24"/>
          <w:szCs w:val="24"/>
        </w:rPr>
      </w:pPr>
      <w:r w:rsidRPr="00080DB7">
        <w:rPr>
          <w:color w:val="000000"/>
          <w:sz w:val="24"/>
          <w:szCs w:val="24"/>
          <w:lang w:val="ru-RU"/>
        </w:rPr>
        <w:t>2.</w:t>
      </w:r>
      <w:r w:rsidRPr="00080DB7">
        <w:rPr>
          <w:color w:val="000000"/>
          <w:sz w:val="24"/>
          <w:szCs w:val="24"/>
        </w:rPr>
        <w:t>Средний качественный показатель по школе составил 53 процента.</w:t>
      </w:r>
    </w:p>
    <w:p w:rsidR="008325AC" w:rsidRDefault="008325AC" w:rsidP="00080DB7">
      <w:pPr>
        <w:ind w:right="180" w:firstLine="284"/>
        <w:contextualSpacing/>
        <w:jc w:val="both"/>
        <w:rPr>
          <w:b/>
          <w:bCs/>
          <w:color w:val="000000"/>
          <w:sz w:val="24"/>
          <w:szCs w:val="24"/>
          <w:lang w:val="ru-RU"/>
        </w:rPr>
      </w:pPr>
    </w:p>
    <w:p w:rsidR="00080DB7" w:rsidRPr="00080DB7" w:rsidRDefault="00BD262C" w:rsidP="00080DB7">
      <w:pPr>
        <w:ind w:right="180" w:firstLine="284"/>
        <w:contextualSpacing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ru-RU"/>
        </w:rPr>
        <w:t>Р</w:t>
      </w:r>
      <w:r w:rsidR="00080DB7" w:rsidRPr="00080DB7">
        <w:rPr>
          <w:b/>
          <w:bCs/>
          <w:color w:val="000000"/>
          <w:sz w:val="24"/>
          <w:szCs w:val="24"/>
        </w:rPr>
        <w:t>екомендации</w:t>
      </w:r>
    </w:p>
    <w:p w:rsidR="008325AC" w:rsidRDefault="008325AC" w:rsidP="00080DB7">
      <w:pPr>
        <w:spacing w:before="100" w:beforeAutospacing="1" w:after="100" w:afterAutospacing="1"/>
        <w:ind w:right="180" w:firstLine="284"/>
        <w:contextualSpacing/>
        <w:jc w:val="both"/>
        <w:rPr>
          <w:color w:val="000000"/>
          <w:sz w:val="24"/>
          <w:szCs w:val="24"/>
          <w:lang w:val="ru-RU"/>
        </w:rPr>
      </w:pPr>
    </w:p>
    <w:p w:rsidR="00080DB7" w:rsidRPr="00080DB7" w:rsidRDefault="00080DB7" w:rsidP="00080DB7">
      <w:pPr>
        <w:spacing w:before="100" w:beforeAutospacing="1" w:after="100" w:afterAutospacing="1"/>
        <w:ind w:right="180" w:firstLine="284"/>
        <w:contextualSpacing/>
        <w:jc w:val="both"/>
        <w:rPr>
          <w:color w:val="000000"/>
          <w:sz w:val="24"/>
          <w:szCs w:val="24"/>
          <w:lang w:val="ru-RU"/>
        </w:rPr>
      </w:pPr>
      <w:r w:rsidRPr="00080DB7">
        <w:rPr>
          <w:color w:val="000000"/>
          <w:sz w:val="24"/>
          <w:szCs w:val="24"/>
          <w:lang w:val="ru-RU"/>
        </w:rPr>
        <w:t>1.Провести заседание ШМО, на котором проанализировать результаты промежуточной (годовой) аттестации.</w:t>
      </w:r>
    </w:p>
    <w:p w:rsidR="00080DB7" w:rsidRPr="00080DB7" w:rsidRDefault="00080DB7" w:rsidP="00080DB7">
      <w:pPr>
        <w:spacing w:before="100" w:beforeAutospacing="1" w:after="100" w:afterAutospacing="1"/>
        <w:ind w:right="180" w:firstLine="284"/>
        <w:contextualSpacing/>
        <w:jc w:val="both"/>
        <w:rPr>
          <w:color w:val="000000"/>
          <w:sz w:val="24"/>
          <w:szCs w:val="24"/>
          <w:lang w:val="ru-RU"/>
        </w:rPr>
      </w:pPr>
      <w:r w:rsidRPr="00080DB7">
        <w:rPr>
          <w:color w:val="000000"/>
          <w:sz w:val="24"/>
          <w:szCs w:val="24"/>
          <w:lang w:val="ru-RU"/>
        </w:rPr>
        <w:t>2.Предметным школьным методическим объединениям проанализировать итоги промежуточной (годовой) аттестации на заседаниях. Учесть результаты аттестации при планировании работы на 202</w:t>
      </w:r>
      <w:r>
        <w:rPr>
          <w:color w:val="000000"/>
          <w:sz w:val="24"/>
          <w:szCs w:val="24"/>
          <w:lang w:val="ru-RU"/>
        </w:rPr>
        <w:t>5-2026</w:t>
      </w:r>
      <w:r w:rsidRPr="00080DB7">
        <w:rPr>
          <w:color w:val="000000"/>
          <w:sz w:val="24"/>
          <w:szCs w:val="24"/>
        </w:rPr>
        <w:t> </w:t>
      </w:r>
      <w:r w:rsidRPr="00080DB7">
        <w:rPr>
          <w:color w:val="000000"/>
          <w:sz w:val="24"/>
          <w:szCs w:val="24"/>
          <w:lang w:val="ru-RU"/>
        </w:rPr>
        <w:t>учебный год, наметить пути коррекции.</w:t>
      </w:r>
    </w:p>
    <w:p w:rsidR="00080DB7" w:rsidRDefault="00080DB7" w:rsidP="00080DB7">
      <w:pPr>
        <w:spacing w:before="100" w:beforeAutospacing="1" w:after="100" w:afterAutospacing="1"/>
        <w:ind w:right="180" w:firstLine="284"/>
        <w:contextualSpacing/>
        <w:jc w:val="both"/>
        <w:rPr>
          <w:color w:val="000000"/>
          <w:sz w:val="24"/>
          <w:szCs w:val="24"/>
          <w:lang w:val="ru-RU"/>
        </w:rPr>
      </w:pPr>
      <w:r w:rsidRPr="00080DB7">
        <w:rPr>
          <w:sz w:val="24"/>
          <w:szCs w:val="24"/>
          <w:lang w:val="ru-RU"/>
        </w:rPr>
        <w:t>3.</w:t>
      </w:r>
      <w:r w:rsidR="00BD262C">
        <w:rPr>
          <w:sz w:val="24"/>
          <w:szCs w:val="24"/>
          <w:lang w:val="ru-RU"/>
        </w:rPr>
        <w:t xml:space="preserve">Учителям </w:t>
      </w:r>
      <w:r w:rsidRPr="00080DB7">
        <w:rPr>
          <w:color w:val="000000"/>
          <w:sz w:val="24"/>
          <w:szCs w:val="24"/>
          <w:lang w:val="ru-RU"/>
        </w:rPr>
        <w:t xml:space="preserve">составить коррекционный план по предметам для учеников, </w:t>
      </w:r>
      <w:r w:rsidR="00BD262C">
        <w:rPr>
          <w:color w:val="000000"/>
          <w:sz w:val="24"/>
          <w:szCs w:val="24"/>
          <w:lang w:val="ru-RU"/>
        </w:rPr>
        <w:t>показавшим низкие результаты в промежуточной аттестации,</w:t>
      </w:r>
      <w:r w:rsidRPr="00080DB7">
        <w:rPr>
          <w:color w:val="000000"/>
          <w:sz w:val="24"/>
          <w:szCs w:val="24"/>
          <w:lang w:val="ru-RU"/>
        </w:rPr>
        <w:t xml:space="preserve"> и организовать дополнительные занятия.</w:t>
      </w:r>
    </w:p>
    <w:p w:rsidR="006360F5" w:rsidRPr="003A6990" w:rsidRDefault="006360F5" w:rsidP="006360F5">
      <w:pPr>
        <w:spacing w:before="100" w:beforeAutospacing="1" w:after="100" w:afterAutospacing="1"/>
        <w:ind w:right="180" w:firstLine="28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lastRenderedPageBreak/>
        <w:t xml:space="preserve">4. </w:t>
      </w:r>
      <w:r w:rsidRPr="003A6990">
        <w:rPr>
          <w:sz w:val="24"/>
          <w:szCs w:val="24"/>
        </w:rPr>
        <w:t>В течение 202</w:t>
      </w:r>
      <w:r>
        <w:rPr>
          <w:sz w:val="24"/>
          <w:szCs w:val="24"/>
          <w:lang w:val="ru-RU"/>
        </w:rPr>
        <w:t>5-</w:t>
      </w:r>
      <w:r w:rsidRPr="003A6990">
        <w:rPr>
          <w:sz w:val="24"/>
          <w:szCs w:val="24"/>
        </w:rPr>
        <w:t>202</w:t>
      </w:r>
      <w:r>
        <w:rPr>
          <w:sz w:val="24"/>
          <w:szCs w:val="24"/>
          <w:lang w:val="ru-RU"/>
        </w:rPr>
        <w:t>6</w:t>
      </w:r>
      <w:r w:rsidRPr="003A6990">
        <w:rPr>
          <w:sz w:val="24"/>
          <w:szCs w:val="24"/>
        </w:rPr>
        <w:t xml:space="preserve"> учебного года дополнить и разнообразить виды контроля включив в список формы промежуточной аттестации: диктант с грамматическим заданием, комплексная работа, реферат, проектная работа, тестирование, выразительное чтение, презентация, ВПР, ГТО и др.</w:t>
      </w:r>
    </w:p>
    <w:p w:rsidR="00080DB7" w:rsidRPr="006360F5" w:rsidRDefault="00080DB7" w:rsidP="00080DB7">
      <w:pPr>
        <w:ind w:firstLine="284"/>
        <w:jc w:val="both"/>
        <w:rPr>
          <w:b/>
          <w:color w:val="222222"/>
          <w:sz w:val="24"/>
          <w:szCs w:val="24"/>
        </w:rPr>
      </w:pPr>
    </w:p>
    <w:p w:rsidR="00A80C2D" w:rsidRDefault="00A80C2D" w:rsidP="00BD262C">
      <w:pPr>
        <w:jc w:val="center"/>
        <w:rPr>
          <w:b/>
          <w:sz w:val="24"/>
          <w:szCs w:val="24"/>
          <w:lang w:val="ru-RU"/>
        </w:rPr>
      </w:pPr>
    </w:p>
    <w:p w:rsidR="00BD262C" w:rsidRDefault="00BD262C" w:rsidP="00BD262C">
      <w:pPr>
        <w:jc w:val="center"/>
        <w:rPr>
          <w:b/>
          <w:sz w:val="24"/>
          <w:szCs w:val="24"/>
          <w:lang w:val="ru-RU"/>
        </w:rPr>
      </w:pPr>
      <w:r w:rsidRPr="00BD262C">
        <w:rPr>
          <w:b/>
          <w:sz w:val="24"/>
          <w:szCs w:val="24"/>
        </w:rPr>
        <w:t>Результативность учащихся МБОУ «</w:t>
      </w:r>
      <w:r w:rsidRPr="00BD262C">
        <w:rPr>
          <w:b/>
          <w:sz w:val="24"/>
          <w:szCs w:val="24"/>
          <w:lang w:val="ru-RU"/>
        </w:rPr>
        <w:t>Лешев-Тамакская ООШ</w:t>
      </w:r>
      <w:r w:rsidRPr="00BD262C">
        <w:rPr>
          <w:b/>
          <w:sz w:val="24"/>
          <w:szCs w:val="24"/>
        </w:rPr>
        <w:t>» по участию в конкурсах и олимпиадах  за  202</w:t>
      </w:r>
      <w:r>
        <w:rPr>
          <w:b/>
          <w:sz w:val="24"/>
          <w:szCs w:val="24"/>
          <w:lang w:val="ru-RU"/>
        </w:rPr>
        <w:t>4</w:t>
      </w:r>
      <w:r w:rsidRPr="00BD262C">
        <w:rPr>
          <w:b/>
          <w:sz w:val="24"/>
          <w:szCs w:val="24"/>
        </w:rPr>
        <w:t>-</w:t>
      </w:r>
      <w:r>
        <w:rPr>
          <w:b/>
          <w:sz w:val="24"/>
          <w:szCs w:val="24"/>
          <w:lang w:val="ru-RU"/>
        </w:rPr>
        <w:t>20</w:t>
      </w:r>
      <w:r w:rsidRPr="00BD262C">
        <w:rPr>
          <w:b/>
          <w:sz w:val="24"/>
          <w:szCs w:val="24"/>
        </w:rPr>
        <w:t>2</w:t>
      </w:r>
      <w:r>
        <w:rPr>
          <w:b/>
          <w:sz w:val="24"/>
          <w:szCs w:val="24"/>
          <w:lang w:val="ru-RU"/>
        </w:rPr>
        <w:t>5</w:t>
      </w:r>
      <w:r w:rsidRPr="00BD262C">
        <w:rPr>
          <w:b/>
          <w:sz w:val="24"/>
          <w:szCs w:val="24"/>
        </w:rPr>
        <w:t xml:space="preserve"> уч.год.</w:t>
      </w:r>
    </w:p>
    <w:p w:rsidR="00D0327D" w:rsidRDefault="00D0327D" w:rsidP="00D0327D">
      <w:pPr>
        <w:tabs>
          <w:tab w:val="left" w:pos="1624"/>
        </w:tabs>
        <w:ind w:firstLine="567"/>
        <w:jc w:val="both"/>
        <w:rPr>
          <w:sz w:val="24"/>
          <w:lang w:val="ru-RU"/>
        </w:rPr>
      </w:pPr>
      <w:r w:rsidRPr="004610B2">
        <w:rPr>
          <w:sz w:val="24"/>
          <w:lang w:val="ru-RU"/>
        </w:rPr>
        <w:t>В течение 202</w:t>
      </w:r>
      <w:r>
        <w:rPr>
          <w:sz w:val="24"/>
          <w:lang w:val="ru-RU"/>
        </w:rPr>
        <w:t>4</w:t>
      </w:r>
      <w:r w:rsidRPr="004610B2">
        <w:rPr>
          <w:sz w:val="24"/>
          <w:lang w:val="ru-RU"/>
        </w:rPr>
        <w:t>-202</w:t>
      </w:r>
      <w:r>
        <w:rPr>
          <w:sz w:val="24"/>
          <w:lang w:val="ru-RU"/>
        </w:rPr>
        <w:t>5</w:t>
      </w:r>
      <w:r w:rsidRPr="004610B2">
        <w:rPr>
          <w:sz w:val="24"/>
          <w:lang w:val="ru-RU"/>
        </w:rPr>
        <w:t xml:space="preserve"> учебного года в школе были проведены предметные олимпиады, предметные недели, конкурсы.</w:t>
      </w:r>
    </w:p>
    <w:tbl>
      <w:tblPr>
        <w:tblStyle w:val="afc"/>
        <w:tblW w:w="10031" w:type="dxa"/>
        <w:tblLayout w:type="fixed"/>
        <w:tblLook w:val="04A0"/>
      </w:tblPr>
      <w:tblGrid>
        <w:gridCol w:w="817"/>
        <w:gridCol w:w="1566"/>
        <w:gridCol w:w="1965"/>
        <w:gridCol w:w="1289"/>
        <w:gridCol w:w="1275"/>
        <w:gridCol w:w="1720"/>
        <w:gridCol w:w="1399"/>
      </w:tblGrid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1566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 участника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289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27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1720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</w:p>
        </w:tc>
        <w:tc>
          <w:tcPr>
            <w:tcW w:w="1399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Результат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Ялилова Жасмин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Антикоррупция конкурс рисунков</w:t>
            </w:r>
          </w:p>
        </w:tc>
        <w:tc>
          <w:tcPr>
            <w:tcW w:w="128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Сармановский МР</w:t>
            </w:r>
          </w:p>
        </w:tc>
        <w:tc>
          <w:tcPr>
            <w:tcW w:w="1275" w:type="dxa"/>
          </w:tcPr>
          <w:p w:rsid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Коррупции нет!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597E4F" w:rsidTr="00901377">
        <w:tc>
          <w:tcPr>
            <w:tcW w:w="817" w:type="dxa"/>
          </w:tcPr>
          <w:p w:rsidR="00901377" w:rsidRDefault="00597E4F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20.11.</w:t>
            </w:r>
          </w:p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 в профориентационной работе общеобразова</w:t>
            </w:r>
            <w:r w:rsidR="005B3DDF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тельных организаций</w:t>
            </w:r>
          </w:p>
        </w:tc>
        <w:tc>
          <w:tcPr>
            <w:tcW w:w="128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АНОО «Академия навы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ков» г.Казань</w:t>
            </w:r>
          </w:p>
        </w:tc>
        <w:tc>
          <w:tcPr>
            <w:tcW w:w="1275" w:type="dxa"/>
          </w:tcPr>
          <w:p w:rsid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="00597E4F">
              <w:rPr>
                <w:sz w:val="24"/>
                <w:szCs w:val="24"/>
              </w:rPr>
              <w:t>еспубликанский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«Проектные задачи»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2025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1965" w:type="dxa"/>
          </w:tcPr>
          <w:p w:rsidR="00597E4F" w:rsidRDefault="00597E4F" w:rsidP="005174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турнир по бадм</w:t>
            </w:r>
            <w:r w:rsidR="005174D9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нтону, посвященному Международному женскому дню среди девушек 2015 г.р. и младше</w:t>
            </w:r>
          </w:p>
        </w:tc>
        <w:tc>
          <w:tcPr>
            <w:tcW w:w="128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Сарманово</w:t>
            </w:r>
          </w:p>
        </w:tc>
        <w:tc>
          <w:tcPr>
            <w:tcW w:w="1275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Бадм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</w:rPr>
              <w:t>нтон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</w:tr>
      <w:tr w:rsidR="00597E4F" w:rsidTr="00901377">
        <w:tc>
          <w:tcPr>
            <w:tcW w:w="817" w:type="dxa"/>
          </w:tcPr>
          <w:p w:rsidR="00901377" w:rsidRDefault="00597E4F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24.03.</w:t>
            </w:r>
          </w:p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1965" w:type="dxa"/>
          </w:tcPr>
          <w:p w:rsidR="00597E4F" w:rsidRPr="00501119" w:rsidRDefault="00597E4F" w:rsidP="005514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межрайонная </w:t>
            </w:r>
            <w:r w:rsidR="00551473">
              <w:rPr>
                <w:sz w:val="24"/>
                <w:szCs w:val="24"/>
                <w:lang w:val="ru-RU"/>
              </w:rPr>
              <w:t xml:space="preserve">НПК </w:t>
            </w:r>
            <w:r>
              <w:rPr>
                <w:sz w:val="24"/>
                <w:szCs w:val="24"/>
              </w:rPr>
              <w:t>учащихся начальной школы «Первые шаги»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МБОУ «Сармановская ООШ»</w:t>
            </w:r>
          </w:p>
        </w:tc>
        <w:tc>
          <w:tcPr>
            <w:tcW w:w="1275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межрайонный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бумаги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</w:t>
            </w:r>
          </w:p>
        </w:tc>
      </w:tr>
      <w:tr w:rsidR="00597E4F" w:rsidTr="00901377">
        <w:tc>
          <w:tcPr>
            <w:tcW w:w="817" w:type="dxa"/>
          </w:tcPr>
          <w:p w:rsidR="00901377" w:rsidRDefault="00597E4F" w:rsidP="00597E4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21.04.</w:t>
            </w:r>
          </w:p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Национальное и этнокультурное образование: традиции и современные приоритеты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МБОУ «Лешев-Тамакская ООШ»</w:t>
            </w:r>
          </w:p>
        </w:tc>
        <w:tc>
          <w:tcPr>
            <w:tcW w:w="1275" w:type="dxa"/>
          </w:tcPr>
          <w:p w:rsid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>
              <w:rPr>
                <w:sz w:val="24"/>
                <w:szCs w:val="24"/>
              </w:rPr>
              <w:t>серос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>
              <w:rPr>
                <w:sz w:val="24"/>
                <w:szCs w:val="24"/>
              </w:rPr>
              <w:t>сийск</w:t>
            </w:r>
            <w:r>
              <w:rPr>
                <w:sz w:val="24"/>
                <w:szCs w:val="24"/>
                <w:lang w:val="ru-RU"/>
              </w:rPr>
              <w:t>ий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Проект «История создания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 бумаги»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победителя</w:t>
            </w:r>
          </w:p>
        </w:tc>
      </w:tr>
      <w:tr w:rsidR="00597E4F" w:rsidTr="00901377">
        <w:tc>
          <w:tcPr>
            <w:tcW w:w="817" w:type="dxa"/>
          </w:tcPr>
          <w:p w:rsidR="00901377" w:rsidRDefault="00597E4F" w:rsidP="00597E4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21.04.</w:t>
            </w:r>
          </w:p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Default="00597E4F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Насирова Амина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Национальное и этнокультурное образование: традиции и современные приоритеты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МБОУ «Лешев-Тамакская ООШ»</w:t>
            </w:r>
          </w:p>
        </w:tc>
        <w:tc>
          <w:tcPr>
            <w:tcW w:w="1275" w:type="dxa"/>
          </w:tcPr>
          <w:p w:rsidR="00597E4F" w:rsidRDefault="00597E4F" w:rsidP="00A76FA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</w:t>
            </w:r>
            <w:r w:rsidR="00A76FAF">
              <w:rPr>
                <w:sz w:val="24"/>
                <w:szCs w:val="24"/>
                <w:lang w:val="ru-RU"/>
              </w:rPr>
              <w:t>й</w:t>
            </w:r>
            <w:r w:rsidR="00A76FAF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 xml:space="preserve">ская </w:t>
            </w:r>
            <w:r w:rsidR="00551473">
              <w:rPr>
                <w:sz w:val="24"/>
                <w:szCs w:val="24"/>
                <w:lang w:val="ru-RU"/>
              </w:rPr>
              <w:t>НПК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Рисунок на тему «Экология в произведениях писателей»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победителя</w:t>
            </w:r>
          </w:p>
        </w:tc>
      </w:tr>
      <w:tr w:rsidR="00597E4F" w:rsidTr="00901377">
        <w:tc>
          <w:tcPr>
            <w:tcW w:w="817" w:type="dxa"/>
          </w:tcPr>
          <w:p w:rsidR="00901377" w:rsidRDefault="00597E4F" w:rsidP="00597E4F">
            <w:pPr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</w:rPr>
              <w:t>17.01.</w:t>
            </w:r>
          </w:p>
          <w:p w:rsidR="00597E4F" w:rsidRPr="00597E4F" w:rsidRDefault="00551473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  <w:r w:rsidR="00597E4F" w:rsidRPr="00597E4F">
              <w:rPr>
                <w:sz w:val="24"/>
                <w:szCs w:val="24"/>
              </w:rPr>
              <w:t>25</w:t>
            </w:r>
          </w:p>
        </w:tc>
        <w:tc>
          <w:tcPr>
            <w:tcW w:w="1566" w:type="dxa"/>
          </w:tcPr>
          <w:p w:rsidR="00597E4F" w:rsidRPr="00597E4F" w:rsidRDefault="00597E4F" w:rsidP="00901377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Ахметсафин Булат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Турнир по  бадминтону среди юношей посвященный памяти Ильмира Мунировича Гайфуллина</w:t>
            </w:r>
          </w:p>
        </w:tc>
        <w:tc>
          <w:tcPr>
            <w:tcW w:w="1289" w:type="dxa"/>
          </w:tcPr>
          <w:p w:rsidR="00597E4F" w:rsidRPr="00597E4F" w:rsidRDefault="00551473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="00597E4F">
              <w:rPr>
                <w:sz w:val="24"/>
                <w:szCs w:val="24"/>
                <w:lang w:val="ru-RU"/>
              </w:rPr>
              <w:t>.</w:t>
            </w:r>
            <w:r w:rsidR="00597E4F" w:rsidRPr="00597E4F">
              <w:rPr>
                <w:sz w:val="24"/>
                <w:szCs w:val="24"/>
              </w:rPr>
              <w:t xml:space="preserve"> Сарма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597E4F">
              <w:rPr>
                <w:sz w:val="24"/>
                <w:szCs w:val="24"/>
              </w:rPr>
              <w:t>ново</w:t>
            </w:r>
          </w:p>
        </w:tc>
        <w:tc>
          <w:tcPr>
            <w:tcW w:w="1275" w:type="dxa"/>
          </w:tcPr>
          <w:p w:rsidR="00597E4F" w:rsidRP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97E4F">
              <w:rPr>
                <w:sz w:val="24"/>
                <w:szCs w:val="24"/>
              </w:rPr>
              <w:t>ежрайонный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Юноши 2010-2011 г.р.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Грамота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lastRenderedPageBreak/>
              <w:t>12.04.</w:t>
            </w:r>
            <w:r w:rsidR="00551473">
              <w:rPr>
                <w:sz w:val="24"/>
                <w:szCs w:val="24"/>
                <w:lang w:val="ru-RU"/>
              </w:rPr>
              <w:t>20</w:t>
            </w:r>
            <w:r w:rsidRPr="00597E4F">
              <w:rPr>
                <w:sz w:val="24"/>
                <w:szCs w:val="24"/>
              </w:rPr>
              <w:t>25</w:t>
            </w:r>
          </w:p>
        </w:tc>
        <w:tc>
          <w:tcPr>
            <w:tcW w:w="1566" w:type="dxa"/>
          </w:tcPr>
          <w:p w:rsidR="00597E4F" w:rsidRPr="00597E4F" w:rsidRDefault="00597E4F" w:rsidP="00901377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Ахметсафин Булат</w:t>
            </w:r>
          </w:p>
        </w:tc>
        <w:tc>
          <w:tcPr>
            <w:tcW w:w="1965" w:type="dxa"/>
          </w:tcPr>
          <w:p w:rsidR="00597E4F" w:rsidRPr="00551473" w:rsidRDefault="00597E4F" w:rsidP="00551473">
            <w:pPr>
              <w:jc w:val="center"/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  <w:lang w:val="en-US"/>
              </w:rPr>
              <w:t>XVIII</w:t>
            </w:r>
            <w:r w:rsidRPr="00597E4F">
              <w:rPr>
                <w:sz w:val="24"/>
                <w:szCs w:val="24"/>
              </w:rPr>
              <w:t xml:space="preserve">  Республиканский турнир по гиревому спорту юго-востока РТ, посвященный памяти </w:t>
            </w:r>
            <w:r w:rsidR="00551473">
              <w:rPr>
                <w:sz w:val="24"/>
                <w:szCs w:val="24"/>
                <w:lang w:val="ru-RU"/>
              </w:rPr>
              <w:t>Наиля М</w:t>
            </w:r>
            <w:r w:rsidRPr="00597E4F">
              <w:rPr>
                <w:sz w:val="24"/>
                <w:szCs w:val="24"/>
              </w:rPr>
              <w:t xml:space="preserve">ухаметова 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РТ Сармановский р-н, д Сарайлы</w:t>
            </w:r>
          </w:p>
        </w:tc>
        <w:tc>
          <w:tcPr>
            <w:tcW w:w="1275" w:type="dxa"/>
          </w:tcPr>
          <w:p w:rsidR="00597E4F" w:rsidRP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="00597E4F" w:rsidRPr="00597E4F">
              <w:rPr>
                <w:sz w:val="24"/>
                <w:szCs w:val="24"/>
              </w:rPr>
              <w:t>еспубликанский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Весовая категория до 45 кг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Грамота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901377" w:rsidRDefault="00597E4F" w:rsidP="00597E4F">
            <w:pPr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</w:rPr>
              <w:t>11.</w:t>
            </w:r>
            <w:r w:rsidR="00901377">
              <w:rPr>
                <w:sz w:val="24"/>
                <w:szCs w:val="24"/>
                <w:lang w:val="ru-RU"/>
              </w:rPr>
              <w:t>11.</w:t>
            </w:r>
          </w:p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97E4F" w:rsidRDefault="00597E4F" w:rsidP="00901377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К.</w:t>
            </w:r>
          </w:p>
        </w:tc>
        <w:tc>
          <w:tcPr>
            <w:tcW w:w="1965" w:type="dxa"/>
          </w:tcPr>
          <w:p w:rsidR="00597E4F" w:rsidRPr="00597E4F" w:rsidRDefault="00597E4F" w:rsidP="00551473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  <w:lang w:val="en-US"/>
              </w:rPr>
              <w:t>IX</w:t>
            </w:r>
            <w:r w:rsidRPr="00597E4F">
              <w:rPr>
                <w:sz w:val="24"/>
                <w:szCs w:val="24"/>
              </w:rPr>
              <w:t xml:space="preserve"> региональной </w:t>
            </w:r>
            <w:r w:rsidR="00551473">
              <w:rPr>
                <w:sz w:val="24"/>
                <w:szCs w:val="24"/>
                <w:lang w:val="ru-RU"/>
              </w:rPr>
              <w:t>НПК</w:t>
            </w:r>
            <w:r w:rsidRPr="00597E4F">
              <w:rPr>
                <w:sz w:val="24"/>
                <w:szCs w:val="24"/>
              </w:rPr>
              <w:t xml:space="preserve"> проектных и творческих работ учащихся и педработников им</w:t>
            </w:r>
            <w:r w:rsidR="00551473">
              <w:rPr>
                <w:sz w:val="24"/>
                <w:szCs w:val="24"/>
                <w:lang w:val="ru-RU"/>
              </w:rPr>
              <w:t>.</w:t>
            </w:r>
            <w:r w:rsidRPr="00597E4F">
              <w:rPr>
                <w:sz w:val="24"/>
                <w:szCs w:val="24"/>
              </w:rPr>
              <w:t>Тажетдина Ялчыгола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Заинская СОШ №7.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97E4F">
              <w:rPr>
                <w:sz w:val="24"/>
                <w:szCs w:val="24"/>
              </w:rPr>
              <w:t>Заинский район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Отражение темы семьи в прозаических произведениях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призера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05.04.2025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Гарифуллин Н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Бадминтон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3место,</w:t>
            </w:r>
            <w:r w:rsidR="00551473">
              <w:rPr>
                <w:sz w:val="24"/>
                <w:szCs w:val="24"/>
                <w:lang w:val="ru-RU"/>
              </w:rPr>
              <w:t xml:space="preserve"> г</w:t>
            </w:r>
            <w:r w:rsidRPr="00597E4F">
              <w:rPr>
                <w:sz w:val="24"/>
                <w:szCs w:val="24"/>
              </w:rPr>
              <w:t>ра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мота,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97E4F">
              <w:rPr>
                <w:sz w:val="24"/>
                <w:szCs w:val="24"/>
              </w:rPr>
              <w:t>медаль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05.04.2025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Нуриева А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Бадминтон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3место,Грамота,медаль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</w:p>
        </w:tc>
        <w:tc>
          <w:tcPr>
            <w:tcW w:w="1566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Нуриева А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Корэш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1 место</w:t>
            </w:r>
            <w:r w:rsidR="00551473">
              <w:rPr>
                <w:sz w:val="24"/>
                <w:szCs w:val="24"/>
                <w:lang w:val="ru-RU"/>
              </w:rPr>
              <w:t xml:space="preserve">, </w:t>
            </w:r>
            <w:r w:rsidRPr="00597E4F">
              <w:rPr>
                <w:sz w:val="24"/>
                <w:szCs w:val="24"/>
              </w:rPr>
              <w:t>медаль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05.04.2025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К.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Бадминтон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2место,Грамота,медаль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К.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Бадминтон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районный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3место,Грамота,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97E4F">
              <w:rPr>
                <w:sz w:val="24"/>
                <w:szCs w:val="24"/>
              </w:rPr>
              <w:t>медаль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К.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Илһам бирүче-Илһам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</w:t>
            </w:r>
          </w:p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1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Альмеева Сафия</w:t>
            </w:r>
          </w:p>
        </w:tc>
        <w:tc>
          <w:tcPr>
            <w:tcW w:w="1965" w:type="dxa"/>
          </w:tcPr>
          <w:p w:rsidR="00597E4F" w:rsidRPr="00597E4F" w:rsidRDefault="00551473" w:rsidP="00551473">
            <w:pPr>
              <w:jc w:val="both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НПК Нацио</w:t>
            </w:r>
            <w:r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 xml:space="preserve">нальное и этнокультурное образование: традиции и современные приоритеты 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Лешев-Тамак</w:t>
            </w:r>
          </w:p>
        </w:tc>
        <w:tc>
          <w:tcPr>
            <w:tcW w:w="1275" w:type="dxa"/>
          </w:tcPr>
          <w:p w:rsidR="00597E4F" w:rsidRPr="00597E4F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 w:rsidRPr="00597E4F">
              <w:rPr>
                <w:sz w:val="24"/>
                <w:szCs w:val="24"/>
              </w:rPr>
              <w:t>серос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597E4F">
              <w:rPr>
                <w:sz w:val="24"/>
                <w:szCs w:val="24"/>
              </w:rPr>
              <w:t>сийский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призера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Ляйля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Фестиваль талантов</w:t>
            </w:r>
          </w:p>
        </w:tc>
        <w:tc>
          <w:tcPr>
            <w:tcW w:w="1289" w:type="dxa"/>
          </w:tcPr>
          <w:p w:rsidR="00A76FAF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</w:rPr>
              <w:t>Сармано</w:t>
            </w:r>
          </w:p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во</w:t>
            </w:r>
          </w:p>
        </w:tc>
        <w:tc>
          <w:tcPr>
            <w:tcW w:w="1275" w:type="dxa"/>
          </w:tcPr>
          <w:p w:rsidR="00597E4F" w:rsidRPr="00597E4F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Неправильные глаголы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победителя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Ляйля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НПК им. Н.И. Лобачевского</w:t>
            </w:r>
          </w:p>
        </w:tc>
        <w:tc>
          <w:tcPr>
            <w:tcW w:w="1289" w:type="dxa"/>
          </w:tcPr>
          <w:p w:rsidR="00A76FAF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</w:rPr>
              <w:t>Сармано</w:t>
            </w:r>
          </w:p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во</w:t>
            </w:r>
          </w:p>
        </w:tc>
        <w:tc>
          <w:tcPr>
            <w:tcW w:w="1275" w:type="dxa"/>
          </w:tcPr>
          <w:p w:rsidR="00597E4F" w:rsidRPr="00A76FAF" w:rsidRDefault="00A76FAF" w:rsidP="00A76FAF">
            <w:pPr>
              <w:jc w:val="center"/>
              <w:rPr>
                <w:sz w:val="24"/>
                <w:szCs w:val="24"/>
                <w:lang w:val="ru-RU"/>
              </w:rPr>
            </w:pPr>
            <w:bookmarkStart w:id="1" w:name="__DdeLink__358_862132400"/>
            <w:r>
              <w:rPr>
                <w:sz w:val="24"/>
                <w:szCs w:val="24"/>
                <w:lang w:val="ru-RU"/>
              </w:rPr>
              <w:t>в</w:t>
            </w:r>
            <w:r w:rsidR="00597E4F" w:rsidRPr="00597E4F">
              <w:rPr>
                <w:sz w:val="24"/>
                <w:szCs w:val="24"/>
              </w:rPr>
              <w:t>сероссийск</w:t>
            </w:r>
            <w:bookmarkEnd w:id="1"/>
            <w:r>
              <w:rPr>
                <w:sz w:val="24"/>
                <w:szCs w:val="24"/>
                <w:lang w:val="ru-RU"/>
              </w:rPr>
              <w:t>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Английский язык — ключ к успеху в науке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3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97E4F">
              <w:rPr>
                <w:sz w:val="24"/>
                <w:szCs w:val="24"/>
              </w:rPr>
              <w:t>на Ляйля</w:t>
            </w:r>
          </w:p>
        </w:tc>
        <w:tc>
          <w:tcPr>
            <w:tcW w:w="1965" w:type="dxa"/>
          </w:tcPr>
          <w:p w:rsidR="00597E4F" w:rsidRP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НПК</w:t>
            </w:r>
            <w:r w:rsidR="00551473" w:rsidRPr="00597E4F">
              <w:rPr>
                <w:sz w:val="24"/>
                <w:szCs w:val="24"/>
              </w:rPr>
              <w:t xml:space="preserve"> Национальное и этнокультурное образование: традиции и современные приоритеты</w:t>
            </w:r>
          </w:p>
        </w:tc>
        <w:tc>
          <w:tcPr>
            <w:tcW w:w="1289" w:type="dxa"/>
          </w:tcPr>
          <w:p w:rsidR="00A76FAF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 w:rsidRPr="00597E4F">
              <w:rPr>
                <w:sz w:val="24"/>
                <w:szCs w:val="24"/>
              </w:rPr>
              <w:t>Сармано</w:t>
            </w:r>
          </w:p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во</w:t>
            </w:r>
          </w:p>
        </w:tc>
        <w:tc>
          <w:tcPr>
            <w:tcW w:w="1275" w:type="dxa"/>
          </w:tcPr>
          <w:p w:rsidR="00597E4F" w:rsidRPr="00A76FAF" w:rsidRDefault="00A76FAF" w:rsidP="00A76FAF">
            <w:pPr>
              <w:ind w:right="-10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 w:rsidRPr="00597E4F">
              <w:rPr>
                <w:sz w:val="24"/>
                <w:szCs w:val="24"/>
              </w:rPr>
              <w:t>серосси</w:t>
            </w:r>
            <w:r>
              <w:rPr>
                <w:sz w:val="24"/>
                <w:szCs w:val="24"/>
                <w:lang w:val="ru-RU"/>
              </w:rPr>
              <w:t>й</w:t>
            </w:r>
            <w:r w:rsidR="00597E4F" w:rsidRPr="00597E4F">
              <w:rPr>
                <w:sz w:val="24"/>
                <w:szCs w:val="24"/>
              </w:rPr>
              <w:t>ск</w:t>
            </w:r>
            <w:r>
              <w:rPr>
                <w:sz w:val="24"/>
                <w:szCs w:val="24"/>
                <w:lang w:val="ru-RU"/>
              </w:rPr>
              <w:t>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 1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51473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ru-RU"/>
              </w:rPr>
              <w:t>0</w:t>
            </w:r>
            <w:r w:rsidR="00597E4F" w:rsidRPr="00551473">
              <w:rPr>
                <w:sz w:val="24"/>
                <w:szCs w:val="24"/>
              </w:rPr>
              <w:t>2.12.2024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 w:rsidRP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51473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«Фестиваль та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лантов» на ин</w:t>
            </w:r>
            <w:r w:rsidR="00551473">
              <w:rPr>
                <w:sz w:val="24"/>
                <w:szCs w:val="24"/>
                <w:lang w:val="ru-RU"/>
              </w:rPr>
              <w:t>.</w:t>
            </w:r>
            <w:r w:rsidRPr="00551473">
              <w:rPr>
                <w:sz w:val="24"/>
                <w:szCs w:val="24"/>
              </w:rPr>
              <w:t xml:space="preserve"> языке среди уча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 xml:space="preserve">щихся </w:t>
            </w:r>
            <w:r w:rsidR="00551473">
              <w:rPr>
                <w:sz w:val="24"/>
                <w:szCs w:val="24"/>
                <w:lang w:val="ru-RU"/>
              </w:rPr>
              <w:t>ОО</w:t>
            </w:r>
            <w:r w:rsidRPr="00551473">
              <w:rPr>
                <w:sz w:val="24"/>
                <w:szCs w:val="24"/>
              </w:rPr>
              <w:t xml:space="preserve"> Сар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lastRenderedPageBreak/>
              <w:t xml:space="preserve">мановского </w:t>
            </w:r>
            <w:r w:rsidR="00551473">
              <w:rPr>
                <w:sz w:val="24"/>
                <w:szCs w:val="24"/>
                <w:lang w:val="ru-RU"/>
              </w:rPr>
              <w:t>МР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lastRenderedPageBreak/>
              <w:t>с.Сарманово</w:t>
            </w:r>
          </w:p>
        </w:tc>
        <w:tc>
          <w:tcPr>
            <w:tcW w:w="1275" w:type="dxa"/>
          </w:tcPr>
          <w:p w:rsidR="00597E4F" w:rsidRPr="00551473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победителя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lastRenderedPageBreak/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551473">
              <w:rPr>
                <w:sz w:val="24"/>
                <w:szCs w:val="24"/>
              </w:rPr>
              <w:t>за личный вклад в развитие экологического</w:t>
            </w:r>
            <w:r w:rsidR="00551473">
              <w:rPr>
                <w:sz w:val="24"/>
                <w:szCs w:val="24"/>
                <w:lang w:val="ru-RU"/>
              </w:rPr>
              <w:t xml:space="preserve"> движения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Благодарственное письмо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ШайдуллинаЛяйля</w:t>
            </w:r>
          </w:p>
        </w:tc>
        <w:tc>
          <w:tcPr>
            <w:tcW w:w="1965" w:type="dxa"/>
          </w:tcPr>
          <w:p w:rsidR="00597E4F" w:rsidRPr="00551473" w:rsidRDefault="00597E4F" w:rsidP="00551473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 xml:space="preserve">турнир по бадминтону среди девушек 2012-2013 г.р., посвященном памяти Ильмира 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Гайфуллина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51473" w:rsidRDefault="00A76FAF" w:rsidP="00A76FAF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м</w:t>
            </w:r>
            <w:r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бадминтон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2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открытый турнир по бадминтону, посвященном Международному женскому дню среди девушек 2013-2014 г.р.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51473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бадминтон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05.04.2025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Одиночная категория по бадминтону на первенство Сармановского района в рамках популяризации спортивного направления «Движения Первых» среди девушек 2012 г.р. и моложе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275" w:type="dxa"/>
          </w:tcPr>
          <w:p w:rsidR="00597E4F" w:rsidRPr="00551473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бадминтон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2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05.04.2025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901377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Смешанно-парный разряд по бадминтону на первенство Сармановского района в рамках популяризации спортивного направления «Движения Первых»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51473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бадминтон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1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12.02.2024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Всероссийский конкурс юных чтецов Живая классика»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A76FAF" w:rsidRDefault="00A76FA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Ч.Айтматов «Материнское поле»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победителя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17.02.2025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en-US"/>
              </w:rPr>
              <w:t>XII</w:t>
            </w:r>
            <w:r w:rsidRPr="00551473">
              <w:rPr>
                <w:sz w:val="24"/>
                <w:szCs w:val="24"/>
              </w:rPr>
              <w:t xml:space="preserve"> конкурс  чтецов «Туган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телем-серле тел»</w:t>
            </w:r>
          </w:p>
        </w:tc>
        <w:tc>
          <w:tcPr>
            <w:tcW w:w="1289" w:type="dxa"/>
          </w:tcPr>
          <w:p w:rsidR="00C54B82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 w:rsidRPr="00551473">
              <w:rPr>
                <w:sz w:val="24"/>
                <w:szCs w:val="24"/>
              </w:rPr>
              <w:t>г.Нижне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камск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лауреата 2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ШайдуллинаЛяйля</w:t>
            </w:r>
          </w:p>
        </w:tc>
        <w:tc>
          <w:tcPr>
            <w:tcW w:w="1965" w:type="dxa"/>
          </w:tcPr>
          <w:p w:rsidR="00597E4F" w:rsidRPr="00551473" w:rsidRDefault="00597E4F" w:rsidP="00551473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en-US"/>
              </w:rPr>
              <w:t>XVI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районк</w:t>
            </w:r>
            <w:r w:rsidR="00551473">
              <w:rPr>
                <w:sz w:val="24"/>
                <w:szCs w:val="24"/>
              </w:rPr>
              <w:t>үлә</w:t>
            </w:r>
            <w:r w:rsidRPr="00551473">
              <w:rPr>
                <w:sz w:val="24"/>
                <w:szCs w:val="24"/>
              </w:rPr>
              <w:t xml:space="preserve">м </w:t>
            </w:r>
            <w:r w:rsidR="00551473">
              <w:rPr>
                <w:sz w:val="24"/>
                <w:szCs w:val="24"/>
              </w:rPr>
              <w:t xml:space="preserve">конкурс </w:t>
            </w:r>
            <w:r w:rsidRPr="00551473">
              <w:rPr>
                <w:sz w:val="24"/>
                <w:szCs w:val="24"/>
              </w:rPr>
              <w:t>«Жырлы</w:t>
            </w:r>
            <w:r w:rsidR="00551473">
              <w:rPr>
                <w:sz w:val="24"/>
                <w:szCs w:val="24"/>
                <w:lang w:val="ru-RU"/>
              </w:rPr>
              <w:t xml:space="preserve"> </w:t>
            </w:r>
            <w:r w:rsidRPr="00551473">
              <w:rPr>
                <w:sz w:val="24"/>
                <w:szCs w:val="24"/>
              </w:rPr>
              <w:t>балачак</w:t>
            </w:r>
            <w:r w:rsidR="00551473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илендэ»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A76FAF" w:rsidRDefault="00A76FA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за 2 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lastRenderedPageBreak/>
              <w:t>31.03.2025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Газизова</w:t>
            </w:r>
            <w:r w:rsidR="00551473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Айсылу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 конкурс на лучший очерк «Война глазами детей»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С.Сарманово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Очерк «Мой папа –герой»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победителя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06.052025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Газизова</w:t>
            </w:r>
            <w:r w:rsidR="00551473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Айсылу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 конкурс на лучший очерк «Война глазами детей»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г.Казань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Очерк «Мой папа –герой»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призера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26.03 2025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Караулова Елизавета</w:t>
            </w:r>
          </w:p>
        </w:tc>
        <w:tc>
          <w:tcPr>
            <w:tcW w:w="1965" w:type="dxa"/>
          </w:tcPr>
          <w:p w:rsidR="00597E4F" w:rsidRPr="00551473" w:rsidRDefault="00597E4F" w:rsidP="00551473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 xml:space="preserve">Республиканская </w:t>
            </w:r>
            <w:r w:rsidR="00551473">
              <w:rPr>
                <w:sz w:val="24"/>
                <w:szCs w:val="24"/>
              </w:rPr>
              <w:t>НПК</w:t>
            </w:r>
            <w:r w:rsidRPr="00551473">
              <w:rPr>
                <w:sz w:val="24"/>
                <w:szCs w:val="24"/>
              </w:rPr>
              <w:t xml:space="preserve"> «Воспитание в современном образовательном пространстве: тенденции, технологии, векторы развития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Г.Казань</w:t>
            </w:r>
          </w:p>
        </w:tc>
        <w:tc>
          <w:tcPr>
            <w:tcW w:w="1275" w:type="dxa"/>
          </w:tcPr>
          <w:p w:rsidR="00597E4F" w:rsidRPr="00551473" w:rsidRDefault="00A76FA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="00597E4F" w:rsidRPr="00551473">
              <w:rPr>
                <w:sz w:val="24"/>
                <w:szCs w:val="24"/>
              </w:rPr>
              <w:t>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«История моей школы»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сертификат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26.03.2025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Шайдулли</w:t>
            </w:r>
            <w:r w:rsidR="00551473">
              <w:rPr>
                <w:sz w:val="24"/>
                <w:szCs w:val="24"/>
              </w:rPr>
              <w:t>-</w:t>
            </w:r>
            <w:r w:rsidRPr="00551473">
              <w:rPr>
                <w:sz w:val="24"/>
                <w:szCs w:val="24"/>
              </w:rPr>
              <w:t>на</w:t>
            </w:r>
            <w:r w:rsidR="00551473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Региональный этап Всероссийского конкурса юных чтецов «Живая классика»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Г.Казань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Ч.Айтматов «Материнское поле»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за участие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08.05.2025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Садертди</w:t>
            </w:r>
            <w:r w:rsidR="00551473">
              <w:rPr>
                <w:sz w:val="24"/>
                <w:szCs w:val="24"/>
              </w:rPr>
              <w:t>-</w:t>
            </w:r>
            <w:r w:rsidRPr="00551473">
              <w:rPr>
                <w:sz w:val="24"/>
                <w:szCs w:val="24"/>
              </w:rPr>
              <w:t>нов</w:t>
            </w:r>
            <w:r w:rsidR="00551473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Ранис</w:t>
            </w:r>
          </w:p>
        </w:tc>
        <w:tc>
          <w:tcPr>
            <w:tcW w:w="1965" w:type="dxa"/>
          </w:tcPr>
          <w:p w:rsidR="00597E4F" w:rsidRPr="00551473" w:rsidRDefault="00597E4F" w:rsidP="005174D9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конкурс детских рисунков, «Они сражались за Родину», посвя</w:t>
            </w:r>
            <w:r w:rsidR="005174D9">
              <w:rPr>
                <w:sz w:val="24"/>
                <w:szCs w:val="24"/>
              </w:rPr>
              <w:t>-</w:t>
            </w:r>
            <w:r w:rsidRPr="00551473">
              <w:rPr>
                <w:sz w:val="24"/>
                <w:szCs w:val="24"/>
              </w:rPr>
              <w:t>щенный 80-летию Победы в В</w:t>
            </w:r>
            <w:r w:rsidR="005174D9">
              <w:rPr>
                <w:sz w:val="24"/>
                <w:szCs w:val="24"/>
              </w:rPr>
              <w:t>ОВ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г.Альметьевск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АО «Альметьевское ПОПАТ»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«Они сражались за Родину»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участника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Мирзаходжаев Муслим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Открытый турнир по бразильскому джиу-джитсу для детей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г.Альметьевск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en-US"/>
              </w:rPr>
              <w:t>STRELA OPEN KIDS-4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2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Мирзаходжаев Муслим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Открытый турнир по бразильскому джиу-джитсу для детей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г.Альметьевск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en-US"/>
              </w:rPr>
              <w:t>STRELA OPEN KIDS-</w:t>
            </w:r>
            <w:r w:rsidRPr="00551473">
              <w:rPr>
                <w:sz w:val="24"/>
                <w:szCs w:val="24"/>
              </w:rPr>
              <w:t>5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сентябрь,</w:t>
            </w:r>
          </w:p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Кросс Татарстана-2024 в группе девушки 2013 г.р. и моложе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 Сарма</w:t>
            </w:r>
            <w:r w:rsidR="00C54B82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ново</w:t>
            </w:r>
          </w:p>
        </w:tc>
        <w:tc>
          <w:tcPr>
            <w:tcW w:w="1275" w:type="dxa"/>
          </w:tcPr>
          <w:p w:rsidR="00A76FAF" w:rsidRDefault="00A76FA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 2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1965" w:type="dxa"/>
          </w:tcPr>
          <w:p w:rsidR="00597E4F" w:rsidRPr="00551473" w:rsidRDefault="00597E4F" w:rsidP="005174D9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турнир по бадминтону среди девушек 2012-2013 г.р., посвященном памяти Илмира</w:t>
            </w:r>
            <w:r w:rsidR="005174D9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>Гайфуллина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 Сарма</w:t>
            </w:r>
            <w:r w:rsidR="00C54B82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ново</w:t>
            </w:r>
          </w:p>
        </w:tc>
        <w:tc>
          <w:tcPr>
            <w:tcW w:w="1275" w:type="dxa"/>
          </w:tcPr>
          <w:p w:rsidR="00A76FAF" w:rsidRDefault="00A76FA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бадминтон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lastRenderedPageBreak/>
              <w:t>12.04.2025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1965" w:type="dxa"/>
          </w:tcPr>
          <w:p w:rsidR="00597E4F" w:rsidRPr="00551473" w:rsidRDefault="00597E4F" w:rsidP="005174D9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  <w:lang w:val="en-US"/>
              </w:rPr>
              <w:t>XVIII</w:t>
            </w:r>
            <w:r w:rsidRPr="00551473">
              <w:rPr>
                <w:sz w:val="24"/>
                <w:szCs w:val="24"/>
              </w:rPr>
              <w:t xml:space="preserve"> Республиканский турнир по гиревому спорту юго-востока РТ, посвященные памяти Мухаметова Наиля</w:t>
            </w:r>
            <w:r w:rsidR="005174D9">
              <w:rPr>
                <w:sz w:val="24"/>
                <w:szCs w:val="24"/>
              </w:rPr>
              <w:t>,</w:t>
            </w:r>
            <w:r w:rsidRPr="00551473">
              <w:rPr>
                <w:sz w:val="24"/>
                <w:szCs w:val="24"/>
              </w:rPr>
              <w:t xml:space="preserve"> </w:t>
            </w:r>
            <w:r w:rsidR="005174D9">
              <w:rPr>
                <w:sz w:val="24"/>
                <w:szCs w:val="24"/>
              </w:rPr>
              <w:t xml:space="preserve"> </w:t>
            </w:r>
            <w:r w:rsidRPr="00551473">
              <w:rPr>
                <w:sz w:val="24"/>
                <w:szCs w:val="24"/>
              </w:rPr>
              <w:t xml:space="preserve"> среди девушек 2007 г.р.и моложе в весовой категории до 35 кг в рывке с результатом 40 подъемов (вес гири 8 кг)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</w:t>
            </w:r>
            <w:r w:rsidR="00C54B82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ново</w:t>
            </w:r>
          </w:p>
        </w:tc>
        <w:tc>
          <w:tcPr>
            <w:tcW w:w="1275" w:type="dxa"/>
          </w:tcPr>
          <w:p w:rsidR="005B3DDF" w:rsidRPr="005B3DDF" w:rsidRDefault="005B3DD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>
              <w:rPr>
                <w:sz w:val="24"/>
                <w:szCs w:val="24"/>
              </w:rPr>
              <w:t>униц</w:t>
            </w:r>
            <w:r>
              <w:rPr>
                <w:sz w:val="24"/>
                <w:szCs w:val="24"/>
                <w:lang w:val="ru-RU"/>
              </w:rPr>
              <w:t>и</w:t>
            </w:r>
          </w:p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Гиревой спорт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3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1965" w:type="dxa"/>
          </w:tcPr>
          <w:p w:rsidR="00597E4F" w:rsidRPr="00551473" w:rsidRDefault="00597E4F" w:rsidP="00597E4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Первенство по «Корэш» Сармановского муниципального района среди девушек 2008 г.р. и моложе, посвященное 80-й годовщине Победы в ВОВГ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с.Сарма</w:t>
            </w:r>
            <w:r w:rsidR="00C54B82">
              <w:rPr>
                <w:sz w:val="24"/>
                <w:szCs w:val="24"/>
                <w:lang w:val="ru-RU"/>
              </w:rPr>
              <w:t>-</w:t>
            </w:r>
            <w:r w:rsidRPr="00551473">
              <w:rPr>
                <w:sz w:val="24"/>
                <w:szCs w:val="24"/>
              </w:rPr>
              <w:t>ново</w:t>
            </w:r>
          </w:p>
        </w:tc>
        <w:tc>
          <w:tcPr>
            <w:tcW w:w="1275" w:type="dxa"/>
          </w:tcPr>
          <w:p w:rsidR="00597E4F" w:rsidRPr="00551473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 w:rsidRPr="0055147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551473">
              <w:rPr>
                <w:sz w:val="24"/>
                <w:szCs w:val="24"/>
              </w:rPr>
              <w:t>пальный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борьба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Грамота за 2 место</w:t>
            </w:r>
          </w:p>
        </w:tc>
      </w:tr>
      <w:tr w:rsidR="00597E4F" w:rsidTr="00901377">
        <w:tc>
          <w:tcPr>
            <w:tcW w:w="817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51473" w:rsidRDefault="00597E4F" w:rsidP="00597E4F">
            <w:pPr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Зайниев Эмиль</w:t>
            </w:r>
          </w:p>
        </w:tc>
        <w:tc>
          <w:tcPr>
            <w:tcW w:w="1965" w:type="dxa"/>
          </w:tcPr>
          <w:p w:rsidR="00597E4F" w:rsidRPr="00551473" w:rsidRDefault="00597E4F" w:rsidP="005174D9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 xml:space="preserve">Конкурс детских творческих работ «Зеленый» Новый год» среди </w:t>
            </w:r>
            <w:r w:rsidR="005174D9">
              <w:rPr>
                <w:sz w:val="24"/>
                <w:szCs w:val="24"/>
              </w:rPr>
              <w:t>ОО РТ</w:t>
            </w:r>
          </w:p>
        </w:tc>
        <w:tc>
          <w:tcPr>
            <w:tcW w:w="128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г.Казань</w:t>
            </w:r>
          </w:p>
        </w:tc>
        <w:tc>
          <w:tcPr>
            <w:tcW w:w="1275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Новогодняя игрушка</w:t>
            </w:r>
          </w:p>
        </w:tc>
        <w:tc>
          <w:tcPr>
            <w:tcW w:w="1399" w:type="dxa"/>
          </w:tcPr>
          <w:p w:rsidR="00597E4F" w:rsidRPr="00551473" w:rsidRDefault="00597E4F" w:rsidP="005B3DDF">
            <w:pPr>
              <w:jc w:val="center"/>
              <w:rPr>
                <w:sz w:val="24"/>
                <w:szCs w:val="24"/>
              </w:rPr>
            </w:pPr>
            <w:r w:rsidRPr="00551473">
              <w:rPr>
                <w:sz w:val="24"/>
                <w:szCs w:val="24"/>
              </w:rPr>
              <w:t>Диплом призера</w:t>
            </w:r>
          </w:p>
        </w:tc>
      </w:tr>
      <w:tr w:rsidR="00597E4F" w:rsidTr="00901377">
        <w:tc>
          <w:tcPr>
            <w:tcW w:w="817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597E4F" w:rsidRDefault="00597E4F" w:rsidP="00597E4F">
            <w:pPr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Зайниев Эмиль</w:t>
            </w:r>
          </w:p>
        </w:tc>
        <w:tc>
          <w:tcPr>
            <w:tcW w:w="1965" w:type="dxa"/>
          </w:tcPr>
          <w:p w:rsidR="00597E4F" w:rsidRPr="00597E4F" w:rsidRDefault="00597E4F" w:rsidP="005174D9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 xml:space="preserve">Конкурс детских творческих работ «Зеленый» Новый год» среди </w:t>
            </w:r>
            <w:r w:rsidR="005174D9">
              <w:rPr>
                <w:sz w:val="24"/>
                <w:szCs w:val="24"/>
              </w:rPr>
              <w:t>ОО РТ</w:t>
            </w:r>
          </w:p>
        </w:tc>
        <w:tc>
          <w:tcPr>
            <w:tcW w:w="128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г.Казань</w:t>
            </w:r>
          </w:p>
        </w:tc>
        <w:tc>
          <w:tcPr>
            <w:tcW w:w="1275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Наряд</w:t>
            </w:r>
          </w:p>
        </w:tc>
        <w:tc>
          <w:tcPr>
            <w:tcW w:w="1399" w:type="dxa"/>
          </w:tcPr>
          <w:p w:rsidR="00597E4F" w:rsidRP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597E4F">
              <w:rPr>
                <w:sz w:val="24"/>
                <w:szCs w:val="24"/>
              </w:rPr>
              <w:t>Диплом лауреата 1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6E1784" w:rsidRDefault="00597E4F" w:rsidP="005174D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</w:t>
            </w:r>
            <w:r w:rsidR="005174D9">
              <w:rPr>
                <w:sz w:val="24"/>
                <w:szCs w:val="24"/>
                <w:lang w:val="ru-RU"/>
              </w:rPr>
              <w:t>ь</w:t>
            </w:r>
            <w:r>
              <w:rPr>
                <w:sz w:val="24"/>
                <w:szCs w:val="24"/>
              </w:rPr>
              <w:t>, 2024</w:t>
            </w:r>
          </w:p>
        </w:tc>
        <w:tc>
          <w:tcPr>
            <w:tcW w:w="1566" w:type="dxa"/>
          </w:tcPr>
          <w:p w:rsidR="00597E4F" w:rsidRPr="006E1784" w:rsidRDefault="00597E4F" w:rsidP="005174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</w:t>
            </w:r>
            <w:r w:rsidR="005174D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на</w:t>
            </w:r>
            <w:r w:rsidR="005174D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Ляйля</w:t>
            </w:r>
          </w:p>
        </w:tc>
        <w:tc>
          <w:tcPr>
            <w:tcW w:w="1965" w:type="dxa"/>
          </w:tcPr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конкурс чтецов «Джалильские чтения»</w:t>
            </w:r>
          </w:p>
        </w:tc>
        <w:tc>
          <w:tcPr>
            <w:tcW w:w="128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</w:t>
            </w:r>
          </w:p>
        </w:tc>
        <w:tc>
          <w:tcPr>
            <w:tcW w:w="1275" w:type="dxa"/>
          </w:tcPr>
          <w:p w:rsidR="00597E4F" w:rsidRPr="006E1784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>
              <w:rPr>
                <w:sz w:val="24"/>
                <w:szCs w:val="24"/>
              </w:rPr>
              <w:t>еждуна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>
              <w:rPr>
                <w:sz w:val="24"/>
                <w:szCs w:val="24"/>
              </w:rPr>
              <w:t>родный</w:t>
            </w:r>
          </w:p>
        </w:tc>
        <w:tc>
          <w:tcPr>
            <w:tcW w:w="1720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16.11</w:t>
            </w:r>
            <w:r>
              <w:rPr>
                <w:sz w:val="24"/>
                <w:szCs w:val="24"/>
              </w:rPr>
              <w:t>.</w:t>
            </w:r>
          </w:p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</w:t>
            </w:r>
          </w:p>
          <w:p w:rsidR="00597E4F" w:rsidRPr="006E1784" w:rsidRDefault="00597E4F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Камиля</w:t>
            </w:r>
          </w:p>
        </w:tc>
        <w:tc>
          <w:tcPr>
            <w:tcW w:w="1965" w:type="dxa"/>
          </w:tcPr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Всероссийская акция «</w:t>
            </w:r>
            <w:r>
              <w:rPr>
                <w:sz w:val="24"/>
                <w:szCs w:val="24"/>
              </w:rPr>
              <w:t>Географический дикт</w:t>
            </w:r>
            <w:r w:rsidRPr="006E1784">
              <w:rPr>
                <w:sz w:val="24"/>
                <w:szCs w:val="24"/>
              </w:rPr>
              <w:t>ант-2025»</w:t>
            </w:r>
          </w:p>
        </w:tc>
        <w:tc>
          <w:tcPr>
            <w:tcW w:w="128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Онлайн</w:t>
            </w:r>
          </w:p>
        </w:tc>
        <w:tc>
          <w:tcPr>
            <w:tcW w:w="1275" w:type="dxa"/>
          </w:tcPr>
          <w:p w:rsidR="00597E4F" w:rsidRPr="006E1784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>
              <w:rPr>
                <w:sz w:val="24"/>
                <w:szCs w:val="24"/>
              </w:rPr>
              <w:t>серос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>
              <w:rPr>
                <w:sz w:val="24"/>
                <w:szCs w:val="24"/>
              </w:rPr>
              <w:t>сийский</w:t>
            </w:r>
          </w:p>
        </w:tc>
        <w:tc>
          <w:tcPr>
            <w:tcW w:w="1720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 xml:space="preserve">Всероссийская акция «Географический </w:t>
            </w:r>
            <w:r w:rsidR="005174D9">
              <w:rPr>
                <w:sz w:val="24"/>
                <w:szCs w:val="24"/>
              </w:rPr>
              <w:t>дик</w:t>
            </w:r>
            <w:r w:rsidRPr="006E1784">
              <w:rPr>
                <w:sz w:val="24"/>
                <w:szCs w:val="24"/>
              </w:rPr>
              <w:t>тант-2025»</w:t>
            </w:r>
          </w:p>
        </w:tc>
        <w:tc>
          <w:tcPr>
            <w:tcW w:w="139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Сертификат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19.11.</w:t>
            </w:r>
          </w:p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6E1784" w:rsidRDefault="00597E4F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Камиля</w:t>
            </w:r>
          </w:p>
        </w:tc>
        <w:tc>
          <w:tcPr>
            <w:tcW w:w="1965" w:type="dxa"/>
          </w:tcPr>
          <w:p w:rsidR="00597E4F" w:rsidRPr="006E1784" w:rsidRDefault="005174D9" w:rsidP="005174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IX региональная </w:t>
            </w:r>
            <w:r>
              <w:rPr>
                <w:sz w:val="24"/>
                <w:szCs w:val="24"/>
                <w:lang w:val="ru-RU"/>
              </w:rPr>
              <w:t>НПК</w:t>
            </w:r>
            <w:r w:rsidR="00597E4F" w:rsidRPr="006E1784">
              <w:rPr>
                <w:sz w:val="24"/>
                <w:szCs w:val="24"/>
              </w:rPr>
              <w:t xml:space="preserve"> исследовательских, проектных и творческих работ учащихся и педработников им.Т.Ялчыгола</w:t>
            </w:r>
            <w:r w:rsidR="00597E4F">
              <w:rPr>
                <w:sz w:val="24"/>
                <w:szCs w:val="24"/>
              </w:rPr>
              <w:t>.</w:t>
            </w:r>
            <w:r w:rsidR="00597E4F" w:rsidRPr="006E178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МБОУ «Заинская СОШ №7»</w:t>
            </w:r>
          </w:p>
        </w:tc>
        <w:tc>
          <w:tcPr>
            <w:tcW w:w="1275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720" w:type="dxa"/>
          </w:tcPr>
          <w:p w:rsidR="00597E4F" w:rsidRPr="00C01B4F" w:rsidRDefault="00597E4F" w:rsidP="005B3DDF">
            <w:pPr>
              <w:jc w:val="center"/>
              <w:rPr>
                <w:sz w:val="24"/>
                <w:szCs w:val="24"/>
              </w:rPr>
            </w:pPr>
            <w:r w:rsidRPr="00C01B4F">
              <w:rPr>
                <w:sz w:val="24"/>
                <w:szCs w:val="24"/>
              </w:rPr>
              <w:t>Туганыбыз</w:t>
            </w:r>
            <w:r w:rsidR="005174D9" w:rsidRPr="005174D9">
              <w:rPr>
                <w:sz w:val="24"/>
                <w:szCs w:val="24"/>
              </w:rPr>
              <w:t xml:space="preserve"> </w:t>
            </w:r>
            <w:r w:rsidRPr="00C01B4F">
              <w:rPr>
                <w:sz w:val="24"/>
                <w:szCs w:val="24"/>
              </w:rPr>
              <w:t>яз</w:t>
            </w:r>
            <w:r w:rsidR="005174D9" w:rsidRPr="005174D9">
              <w:rPr>
                <w:sz w:val="24"/>
                <w:szCs w:val="24"/>
              </w:rPr>
              <w:t>-</w:t>
            </w:r>
            <w:r w:rsidRPr="00C01B4F">
              <w:rPr>
                <w:sz w:val="24"/>
                <w:szCs w:val="24"/>
              </w:rPr>
              <w:t>малары</w:t>
            </w:r>
            <w:r w:rsidR="005174D9" w:rsidRPr="005174D9">
              <w:rPr>
                <w:sz w:val="24"/>
                <w:szCs w:val="24"/>
              </w:rPr>
              <w:t xml:space="preserve"> </w:t>
            </w:r>
            <w:r w:rsidRPr="00C01B4F">
              <w:rPr>
                <w:sz w:val="24"/>
                <w:szCs w:val="24"/>
              </w:rPr>
              <w:t>миңа карт әбием</w:t>
            </w:r>
            <w:r w:rsidR="005174D9" w:rsidRPr="005174D9">
              <w:rPr>
                <w:sz w:val="24"/>
                <w:szCs w:val="24"/>
              </w:rPr>
              <w:t xml:space="preserve"> </w:t>
            </w:r>
            <w:r w:rsidRPr="00C01B4F">
              <w:rPr>
                <w:sz w:val="24"/>
                <w:szCs w:val="24"/>
              </w:rPr>
              <w:t>хакында</w:t>
            </w:r>
            <w:r w:rsidR="005174D9" w:rsidRPr="005174D9">
              <w:rPr>
                <w:sz w:val="24"/>
                <w:szCs w:val="24"/>
              </w:rPr>
              <w:t xml:space="preserve"> </w:t>
            </w:r>
            <w:r w:rsidRPr="00C01B4F">
              <w:rPr>
                <w:sz w:val="24"/>
                <w:szCs w:val="24"/>
              </w:rPr>
              <w:t>сөйли</w:t>
            </w:r>
          </w:p>
          <w:p w:rsidR="00597E4F" w:rsidRPr="00C01B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(творческая работа)</w:t>
            </w:r>
          </w:p>
          <w:p w:rsidR="00597E4F" w:rsidRPr="005174D9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39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Диплом призера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07.12.</w:t>
            </w:r>
          </w:p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66" w:type="dxa"/>
          </w:tcPr>
          <w:p w:rsidR="00597E4F" w:rsidRPr="006E1784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Караулова Елизавета</w:t>
            </w:r>
          </w:p>
        </w:tc>
        <w:tc>
          <w:tcPr>
            <w:tcW w:w="1965" w:type="dxa"/>
          </w:tcPr>
          <w:p w:rsidR="00597E4F" w:rsidRPr="005F7842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XI</w:t>
            </w:r>
            <w:r w:rsidRPr="005F7842">
              <w:rPr>
                <w:sz w:val="24"/>
                <w:szCs w:val="24"/>
              </w:rPr>
              <w:t xml:space="preserve"> Всероссийская </w:t>
            </w:r>
            <w:r w:rsidRPr="005F7842">
              <w:rPr>
                <w:sz w:val="24"/>
                <w:szCs w:val="24"/>
              </w:rPr>
              <w:lastRenderedPageBreak/>
              <w:t xml:space="preserve">НПК учащихся по праву </w:t>
            </w:r>
            <w:r w:rsidRPr="006E1784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Право – как основа современного общества»</w:t>
            </w:r>
          </w:p>
        </w:tc>
        <w:tc>
          <w:tcPr>
            <w:tcW w:w="128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Казань, гимн.№20</w:t>
            </w:r>
          </w:p>
        </w:tc>
        <w:tc>
          <w:tcPr>
            <w:tcW w:w="1275" w:type="dxa"/>
          </w:tcPr>
          <w:p w:rsidR="00597E4F" w:rsidRPr="006E1784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>
              <w:rPr>
                <w:sz w:val="24"/>
                <w:szCs w:val="24"/>
              </w:rPr>
              <w:t>серос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>
              <w:rPr>
                <w:sz w:val="24"/>
                <w:szCs w:val="24"/>
              </w:rPr>
              <w:t>сийский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Литература на страже </w:t>
            </w:r>
            <w:r>
              <w:rPr>
                <w:sz w:val="24"/>
                <w:szCs w:val="24"/>
              </w:rPr>
              <w:lastRenderedPageBreak/>
              <w:t>порядка</w:t>
            </w:r>
          </w:p>
        </w:tc>
        <w:tc>
          <w:tcPr>
            <w:tcW w:w="139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Сертификат </w:t>
            </w:r>
            <w:r>
              <w:rPr>
                <w:sz w:val="24"/>
                <w:szCs w:val="24"/>
              </w:rPr>
              <w:lastRenderedPageBreak/>
              <w:t>участника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17.02.</w:t>
            </w:r>
          </w:p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6E1784" w:rsidRDefault="00597E4F" w:rsidP="00901377">
            <w:pPr>
              <w:ind w:right="-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Гарифуллин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Нурихан</w:t>
            </w:r>
            <w:r w:rsidR="005174D9">
              <w:rPr>
                <w:sz w:val="24"/>
                <w:szCs w:val="24"/>
              </w:rPr>
              <w:t xml:space="preserve"> Гарифуллин</w:t>
            </w:r>
            <w:r w:rsidR="00901377">
              <w:rPr>
                <w:sz w:val="24"/>
                <w:szCs w:val="24"/>
                <w:lang w:val="ru-RU"/>
              </w:rPr>
              <w:t xml:space="preserve"> </w:t>
            </w:r>
            <w:r w:rsidR="005174D9">
              <w:rPr>
                <w:sz w:val="24"/>
                <w:szCs w:val="24"/>
              </w:rPr>
              <w:t>Н</w:t>
            </w:r>
            <w:r w:rsidR="00901377">
              <w:rPr>
                <w:sz w:val="24"/>
                <w:szCs w:val="24"/>
                <w:lang w:val="ru-RU"/>
              </w:rPr>
              <w:t>у</w:t>
            </w:r>
            <w:r w:rsidR="005174D9">
              <w:rPr>
                <w:sz w:val="24"/>
                <w:szCs w:val="24"/>
              </w:rPr>
              <w:t>риман</w:t>
            </w:r>
          </w:p>
        </w:tc>
        <w:tc>
          <w:tcPr>
            <w:tcW w:w="1965" w:type="dxa"/>
          </w:tcPr>
          <w:p w:rsidR="00597E4F" w:rsidRPr="00006F07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1 Республиканский конкурс «Илһам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нуры- Свет вдохновения</w:t>
            </w:r>
            <w:r w:rsidRPr="006E1784">
              <w:rPr>
                <w:sz w:val="24"/>
                <w:szCs w:val="24"/>
              </w:rPr>
              <w:t>»</w:t>
            </w:r>
          </w:p>
        </w:tc>
        <w:tc>
          <w:tcPr>
            <w:tcW w:w="1289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ИК Сармановского МР</w:t>
            </w:r>
          </w:p>
        </w:tc>
        <w:tc>
          <w:tcPr>
            <w:tcW w:w="1275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видеороликов</w:t>
            </w:r>
          </w:p>
        </w:tc>
        <w:tc>
          <w:tcPr>
            <w:tcW w:w="1399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</w:t>
            </w:r>
            <w:r w:rsidR="00901377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кат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17.02.</w:t>
            </w:r>
          </w:p>
          <w:p w:rsidR="00597E4F" w:rsidRPr="00006F07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7A3551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Камиля</w:t>
            </w:r>
          </w:p>
        </w:tc>
        <w:tc>
          <w:tcPr>
            <w:tcW w:w="1965" w:type="dxa"/>
          </w:tcPr>
          <w:p w:rsidR="00597E4F" w:rsidRPr="00006F07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1 Республиканский конкурс «Илһам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нуры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- Свет вдохновения</w:t>
            </w:r>
            <w:r w:rsidRPr="006E1784">
              <w:rPr>
                <w:sz w:val="24"/>
                <w:szCs w:val="24"/>
              </w:rPr>
              <w:t>»</w:t>
            </w:r>
          </w:p>
        </w:tc>
        <w:tc>
          <w:tcPr>
            <w:tcW w:w="1289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ИК Сармановского МР</w:t>
            </w:r>
          </w:p>
        </w:tc>
        <w:tc>
          <w:tcPr>
            <w:tcW w:w="1275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720" w:type="dxa"/>
          </w:tcPr>
          <w:p w:rsidR="00597E4F" w:rsidRPr="00006F07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творческих работ</w:t>
            </w:r>
          </w:p>
        </w:tc>
        <w:tc>
          <w:tcPr>
            <w:tcW w:w="1399" w:type="dxa"/>
          </w:tcPr>
          <w:p w:rsidR="00597E4F" w:rsidRPr="007A3551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</w:t>
            </w:r>
            <w:r w:rsidR="00901377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тель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17.02.</w:t>
            </w:r>
          </w:p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Камиля</w:t>
            </w:r>
          </w:p>
        </w:tc>
        <w:tc>
          <w:tcPr>
            <w:tcW w:w="1965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ный конкурс чтецов «Туган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телем – серле тел»</w:t>
            </w:r>
          </w:p>
        </w:tc>
        <w:tc>
          <w:tcPr>
            <w:tcW w:w="1289" w:type="dxa"/>
          </w:tcPr>
          <w:p w:rsidR="00C54B82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Нижне</w:t>
            </w:r>
          </w:p>
          <w:p w:rsidR="00597E4F" w:rsidRPr="007A3551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камск</w:t>
            </w:r>
          </w:p>
        </w:tc>
        <w:tc>
          <w:tcPr>
            <w:tcW w:w="1275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чтецов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</w:tr>
      <w:tr w:rsidR="00597E4F" w:rsidTr="00901377">
        <w:tc>
          <w:tcPr>
            <w:tcW w:w="817" w:type="dxa"/>
          </w:tcPr>
          <w:p w:rsidR="00597E4F" w:rsidRPr="00CE7572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2025</w:t>
            </w:r>
          </w:p>
        </w:tc>
        <w:tc>
          <w:tcPr>
            <w:tcW w:w="1566" w:type="dxa"/>
          </w:tcPr>
          <w:p w:rsidR="00597E4F" w:rsidRDefault="00597E4F" w:rsidP="005174D9">
            <w:pPr>
              <w:ind w:right="-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Гарифуллин Нуриман</w:t>
            </w:r>
          </w:p>
        </w:tc>
        <w:tc>
          <w:tcPr>
            <w:tcW w:w="1965" w:type="dxa"/>
          </w:tcPr>
          <w:p w:rsidR="00597E4F" w:rsidRPr="00CE7572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 Всероссийская НПК «Татары прославившие свой народ» (конкурс творческих работ)</w:t>
            </w:r>
          </w:p>
        </w:tc>
        <w:tc>
          <w:tcPr>
            <w:tcW w:w="1289" w:type="dxa"/>
          </w:tcPr>
          <w:p w:rsidR="00C54B82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Зелено</w:t>
            </w:r>
          </w:p>
          <w:p w:rsidR="00597E4F" w:rsidRPr="00CE7572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дольск</w:t>
            </w:r>
          </w:p>
        </w:tc>
        <w:tc>
          <w:tcPr>
            <w:tcW w:w="1275" w:type="dxa"/>
          </w:tcPr>
          <w:p w:rsidR="005B3DDF" w:rsidRPr="005B3DDF" w:rsidRDefault="005B3DD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z w:val="24"/>
                <w:szCs w:val="24"/>
              </w:rPr>
              <w:t>серо</w:t>
            </w:r>
            <w:r>
              <w:rPr>
                <w:sz w:val="24"/>
                <w:szCs w:val="24"/>
                <w:lang w:val="ru-RU"/>
              </w:rPr>
              <w:t>с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 w:rsidRPr="00CE7572">
              <w:rPr>
                <w:sz w:val="24"/>
                <w:szCs w:val="24"/>
              </w:rPr>
              <w:t>сийский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Нәселебез горурлыгы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1 степени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01.03.</w:t>
            </w:r>
          </w:p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003AC4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Камиля, Юсупова Марьям</w:t>
            </w:r>
          </w:p>
        </w:tc>
        <w:tc>
          <w:tcPr>
            <w:tcW w:w="1965" w:type="dxa"/>
          </w:tcPr>
          <w:p w:rsidR="00597E4F" w:rsidRDefault="00597E4F" w:rsidP="005174D9">
            <w:pPr>
              <w:jc w:val="center"/>
              <w:rPr>
                <w:sz w:val="24"/>
                <w:szCs w:val="24"/>
              </w:rPr>
            </w:pPr>
            <w:r w:rsidRPr="00003AC4">
              <w:rPr>
                <w:sz w:val="24"/>
                <w:szCs w:val="24"/>
              </w:rPr>
              <w:t>XXIII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Международнаямолодежная </w:t>
            </w:r>
            <w:r w:rsidR="005174D9">
              <w:rPr>
                <w:sz w:val="24"/>
                <w:szCs w:val="24"/>
                <w:lang w:val="ru-RU"/>
              </w:rPr>
              <w:t>НПК</w:t>
            </w:r>
            <w:r w:rsidRPr="00003AC4">
              <w:rPr>
                <w:sz w:val="24"/>
                <w:szCs w:val="24"/>
              </w:rPr>
              <w:t xml:space="preserve"> имени Каюма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 w:rsidRPr="00003AC4">
              <w:rPr>
                <w:sz w:val="24"/>
                <w:szCs w:val="24"/>
              </w:rPr>
              <w:t>Насыри</w:t>
            </w:r>
          </w:p>
        </w:tc>
        <w:tc>
          <w:tcPr>
            <w:tcW w:w="1289" w:type="dxa"/>
          </w:tcPr>
          <w:p w:rsidR="00C54B82" w:rsidRDefault="00597E4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Зелено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дольск, гимназия№10</w:t>
            </w:r>
          </w:p>
        </w:tc>
        <w:tc>
          <w:tcPr>
            <w:tcW w:w="1275" w:type="dxa"/>
          </w:tcPr>
          <w:p w:rsidR="005B3DDF" w:rsidRDefault="005B3DDF" w:rsidP="005B3DD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97E4F">
              <w:rPr>
                <w:sz w:val="24"/>
                <w:szCs w:val="24"/>
              </w:rPr>
              <w:t>еждуна</w:t>
            </w:r>
          </w:p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родный</w:t>
            </w:r>
          </w:p>
        </w:tc>
        <w:tc>
          <w:tcPr>
            <w:tcW w:w="1720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следам героя (проект)</w:t>
            </w:r>
          </w:p>
        </w:tc>
        <w:tc>
          <w:tcPr>
            <w:tcW w:w="1399" w:type="dxa"/>
          </w:tcPr>
          <w:p w:rsidR="00597E4F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1степени</w:t>
            </w:r>
          </w:p>
        </w:tc>
      </w:tr>
      <w:tr w:rsidR="00597E4F" w:rsidTr="00901377">
        <w:tc>
          <w:tcPr>
            <w:tcW w:w="817" w:type="dxa"/>
          </w:tcPr>
          <w:p w:rsidR="00597E4F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21.04</w:t>
            </w:r>
            <w:r>
              <w:rPr>
                <w:sz w:val="24"/>
                <w:szCs w:val="24"/>
              </w:rPr>
              <w:t>.</w:t>
            </w:r>
          </w:p>
          <w:p w:rsidR="00597E4F" w:rsidRPr="006E1784" w:rsidRDefault="00597E4F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2025</w:t>
            </w:r>
          </w:p>
        </w:tc>
        <w:tc>
          <w:tcPr>
            <w:tcW w:w="1566" w:type="dxa"/>
          </w:tcPr>
          <w:p w:rsidR="00597E4F" w:rsidRPr="006E1784" w:rsidRDefault="00597E4F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КучербаневИльнур</w:t>
            </w:r>
          </w:p>
        </w:tc>
        <w:tc>
          <w:tcPr>
            <w:tcW w:w="1965" w:type="dxa"/>
          </w:tcPr>
          <w:p w:rsidR="00597E4F" w:rsidRPr="006E1784" w:rsidRDefault="005174D9" w:rsidP="005174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НПК</w:t>
            </w:r>
            <w:r w:rsidR="00597E4F" w:rsidRPr="006E1784">
              <w:rPr>
                <w:sz w:val="24"/>
                <w:szCs w:val="24"/>
              </w:rPr>
              <w:t xml:space="preserve"> «Нацио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6E1784">
              <w:rPr>
                <w:sz w:val="24"/>
                <w:szCs w:val="24"/>
              </w:rPr>
              <w:t>нальное и этно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6E1784">
              <w:rPr>
                <w:sz w:val="24"/>
                <w:szCs w:val="24"/>
              </w:rPr>
              <w:t>культурное образование; традициии, современные приоритеты»</w:t>
            </w:r>
          </w:p>
        </w:tc>
        <w:tc>
          <w:tcPr>
            <w:tcW w:w="128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</w:tc>
        <w:tc>
          <w:tcPr>
            <w:tcW w:w="1275" w:type="dxa"/>
          </w:tcPr>
          <w:p w:rsidR="00597E4F" w:rsidRPr="006E1784" w:rsidRDefault="005B3DDF" w:rsidP="005B3D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97E4F" w:rsidRPr="006E1784">
              <w:rPr>
                <w:sz w:val="24"/>
                <w:szCs w:val="24"/>
              </w:rPr>
              <w:t>серос</w:t>
            </w:r>
            <w:r>
              <w:rPr>
                <w:sz w:val="24"/>
                <w:szCs w:val="24"/>
                <w:lang w:val="ru-RU"/>
              </w:rPr>
              <w:t>-</w:t>
            </w:r>
            <w:r w:rsidR="00597E4F" w:rsidRPr="006E1784">
              <w:rPr>
                <w:sz w:val="24"/>
                <w:szCs w:val="24"/>
              </w:rPr>
              <w:t>сийский</w:t>
            </w:r>
          </w:p>
        </w:tc>
        <w:tc>
          <w:tcPr>
            <w:tcW w:w="1720" w:type="dxa"/>
          </w:tcPr>
          <w:p w:rsidR="00597E4F" w:rsidRPr="00CF2177" w:rsidRDefault="00597E4F" w:rsidP="005B3DDF">
            <w:pPr>
              <w:jc w:val="center"/>
              <w:rPr>
                <w:sz w:val="24"/>
                <w:szCs w:val="24"/>
              </w:rPr>
            </w:pPr>
            <w:r w:rsidRPr="00CF2177">
              <w:rPr>
                <w:sz w:val="24"/>
                <w:szCs w:val="24"/>
              </w:rPr>
              <w:t>Табигать – тиңсез байлык</w:t>
            </w:r>
          </w:p>
          <w:p w:rsidR="00597E4F" w:rsidRPr="00CF2177" w:rsidRDefault="00597E4F" w:rsidP="005B3DDF">
            <w:pPr>
              <w:jc w:val="center"/>
              <w:rPr>
                <w:sz w:val="28"/>
                <w:szCs w:val="28"/>
              </w:rPr>
            </w:pPr>
          </w:p>
          <w:p w:rsidR="00597E4F" w:rsidRPr="00CF2177" w:rsidRDefault="00597E4F" w:rsidP="005B3DDF">
            <w:pPr>
              <w:jc w:val="center"/>
              <w:rPr>
                <w:sz w:val="28"/>
                <w:szCs w:val="28"/>
              </w:rPr>
            </w:pPr>
          </w:p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</w:tcPr>
          <w:p w:rsidR="00597E4F" w:rsidRPr="006E1784" w:rsidRDefault="00597E4F" w:rsidP="005B3DD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Диплом победителя</w:t>
            </w:r>
          </w:p>
        </w:tc>
      </w:tr>
    </w:tbl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455A12" w:rsidRDefault="00455A12" w:rsidP="00014F73">
      <w:pPr>
        <w:jc w:val="center"/>
        <w:rPr>
          <w:b/>
          <w:sz w:val="28"/>
          <w:szCs w:val="28"/>
          <w:lang w:val="ru-RU"/>
        </w:rPr>
      </w:pPr>
    </w:p>
    <w:p w:rsidR="00014F73" w:rsidRPr="005174D9" w:rsidRDefault="00014F73" w:rsidP="00014F73">
      <w:pPr>
        <w:jc w:val="center"/>
        <w:rPr>
          <w:b/>
          <w:sz w:val="28"/>
          <w:szCs w:val="28"/>
          <w:lang w:val="ru-RU"/>
        </w:rPr>
      </w:pPr>
      <w:r w:rsidRPr="005174D9">
        <w:rPr>
          <w:b/>
          <w:sz w:val="28"/>
          <w:szCs w:val="28"/>
          <w:lang w:val="ru-RU"/>
        </w:rPr>
        <w:lastRenderedPageBreak/>
        <w:t>Достижения педагогов в 2024-2025 учебном году.</w:t>
      </w:r>
    </w:p>
    <w:p w:rsidR="00014F73" w:rsidRPr="005174D9" w:rsidRDefault="00014F73" w:rsidP="00014F73">
      <w:pPr>
        <w:pStyle w:val="5"/>
        <w:rPr>
          <w:b/>
        </w:rPr>
      </w:pPr>
      <w:r w:rsidRPr="005174D9">
        <w:rPr>
          <w:b/>
        </w:rPr>
        <w:t>Качественный состав педагогического коллектива</w:t>
      </w:r>
    </w:p>
    <w:p w:rsidR="00014F73" w:rsidRPr="00F2761E" w:rsidRDefault="00014F73" w:rsidP="00014F7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3651"/>
        <w:gridCol w:w="709"/>
        <w:gridCol w:w="992"/>
        <w:gridCol w:w="992"/>
        <w:gridCol w:w="851"/>
        <w:gridCol w:w="567"/>
        <w:gridCol w:w="709"/>
        <w:gridCol w:w="992"/>
      </w:tblGrid>
      <w:tr w:rsidR="00014F73" w:rsidRPr="006E7097" w:rsidTr="00085FF5">
        <w:tc>
          <w:tcPr>
            <w:tcW w:w="568" w:type="dxa"/>
            <w:vMerge w:val="restart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№ п/п</w:t>
            </w:r>
          </w:p>
        </w:tc>
        <w:tc>
          <w:tcPr>
            <w:tcW w:w="3651" w:type="dxa"/>
            <w:vMerge w:val="restart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Merge w:val="restart"/>
            <w:textDirection w:val="btLr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Общая численность работников</w:t>
            </w:r>
          </w:p>
        </w:tc>
        <w:tc>
          <w:tcPr>
            <w:tcW w:w="992" w:type="dxa"/>
            <w:vMerge w:val="restart"/>
            <w:textDirection w:val="btLr"/>
          </w:tcPr>
          <w:p w:rsidR="00014F73" w:rsidRPr="006E7097" w:rsidRDefault="00014F73" w:rsidP="00085FF5">
            <w:pPr>
              <w:ind w:left="113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Всего имеют  квалификац. категории (число  и   %)</w:t>
            </w:r>
          </w:p>
        </w:tc>
        <w:tc>
          <w:tcPr>
            <w:tcW w:w="1843" w:type="dxa"/>
            <w:gridSpan w:val="2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В том числе</w:t>
            </w:r>
          </w:p>
        </w:tc>
        <w:tc>
          <w:tcPr>
            <w:tcW w:w="2268" w:type="dxa"/>
            <w:gridSpan w:val="3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Не имеют квалификационных категорий</w:t>
            </w:r>
          </w:p>
        </w:tc>
      </w:tr>
      <w:tr w:rsidR="00014F73" w:rsidRPr="006E7097" w:rsidTr="00085FF5">
        <w:trPr>
          <w:trHeight w:val="350"/>
        </w:trPr>
        <w:tc>
          <w:tcPr>
            <w:tcW w:w="568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3651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из них имеют</w:t>
            </w:r>
          </w:p>
        </w:tc>
        <w:tc>
          <w:tcPr>
            <w:tcW w:w="2268" w:type="dxa"/>
            <w:gridSpan w:val="3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из них</w:t>
            </w:r>
          </w:p>
        </w:tc>
      </w:tr>
      <w:tr w:rsidR="00014F73" w:rsidRPr="006E7097" w:rsidTr="00085FF5">
        <w:trPr>
          <w:cantSplit/>
          <w:trHeight w:val="1652"/>
        </w:trPr>
        <w:tc>
          <w:tcPr>
            <w:tcW w:w="568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3651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014F73" w:rsidRPr="006E7097" w:rsidRDefault="00014F73" w:rsidP="00085FF5">
            <w:pPr>
              <w:ind w:left="113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высшую категорию (число и %)</w:t>
            </w:r>
          </w:p>
        </w:tc>
        <w:tc>
          <w:tcPr>
            <w:tcW w:w="851" w:type="dxa"/>
            <w:textDirection w:val="btLr"/>
            <w:vAlign w:val="center"/>
          </w:tcPr>
          <w:p w:rsidR="00014F73" w:rsidRPr="006E7097" w:rsidRDefault="00014F73" w:rsidP="00085FF5">
            <w:pPr>
              <w:ind w:left="113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первую категорию (число  и %)</w:t>
            </w:r>
          </w:p>
        </w:tc>
        <w:tc>
          <w:tcPr>
            <w:tcW w:w="567" w:type="dxa"/>
            <w:textDirection w:val="btLr"/>
          </w:tcPr>
          <w:p w:rsidR="00014F73" w:rsidRPr="006E7097" w:rsidRDefault="00014F73" w:rsidP="00085FF5">
            <w:pPr>
              <w:ind w:left="-108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Всего</w:t>
            </w:r>
          </w:p>
        </w:tc>
        <w:tc>
          <w:tcPr>
            <w:tcW w:w="709" w:type="dxa"/>
            <w:textDirection w:val="btLr"/>
          </w:tcPr>
          <w:p w:rsidR="00014F73" w:rsidRPr="006E7097" w:rsidRDefault="00014F73" w:rsidP="00085FF5">
            <w:pPr>
              <w:ind w:left="113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Прошли  на СЗД</w:t>
            </w:r>
          </w:p>
        </w:tc>
        <w:tc>
          <w:tcPr>
            <w:tcW w:w="992" w:type="dxa"/>
            <w:textDirection w:val="btLr"/>
          </w:tcPr>
          <w:p w:rsidR="00014F73" w:rsidRPr="006E7097" w:rsidRDefault="00014F73" w:rsidP="00085FF5">
            <w:pPr>
              <w:ind w:left="113" w:right="113"/>
              <w:jc w:val="center"/>
              <w:rPr>
                <w:sz w:val="24"/>
              </w:rPr>
            </w:pPr>
            <w:r w:rsidRPr="006E7097">
              <w:rPr>
                <w:sz w:val="24"/>
              </w:rPr>
              <w:t>Не проходили на СЗД</w:t>
            </w:r>
          </w:p>
        </w:tc>
      </w:tr>
      <w:tr w:rsidR="00014F73" w:rsidRPr="006E7097" w:rsidTr="00085FF5">
        <w:tc>
          <w:tcPr>
            <w:tcW w:w="568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1</w:t>
            </w:r>
          </w:p>
        </w:tc>
        <w:tc>
          <w:tcPr>
            <w:tcW w:w="3651" w:type="dxa"/>
            <w:vAlign w:val="bottom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2</w:t>
            </w:r>
          </w:p>
        </w:tc>
        <w:tc>
          <w:tcPr>
            <w:tcW w:w="709" w:type="dxa"/>
            <w:vAlign w:val="bottom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3</w:t>
            </w:r>
          </w:p>
        </w:tc>
        <w:tc>
          <w:tcPr>
            <w:tcW w:w="992" w:type="dxa"/>
            <w:vAlign w:val="bottom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4</w:t>
            </w:r>
          </w:p>
        </w:tc>
        <w:tc>
          <w:tcPr>
            <w:tcW w:w="992" w:type="dxa"/>
            <w:vAlign w:val="bottom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5</w:t>
            </w:r>
          </w:p>
        </w:tc>
        <w:tc>
          <w:tcPr>
            <w:tcW w:w="851" w:type="dxa"/>
            <w:vAlign w:val="bottom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6</w:t>
            </w:r>
          </w:p>
        </w:tc>
        <w:tc>
          <w:tcPr>
            <w:tcW w:w="567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8</w:t>
            </w:r>
          </w:p>
        </w:tc>
        <w:tc>
          <w:tcPr>
            <w:tcW w:w="709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9</w:t>
            </w:r>
          </w:p>
        </w:tc>
        <w:tc>
          <w:tcPr>
            <w:tcW w:w="992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10</w:t>
            </w:r>
          </w:p>
        </w:tc>
      </w:tr>
      <w:tr w:rsidR="00014F73" w:rsidRPr="006E7097" w:rsidTr="00085FF5">
        <w:tc>
          <w:tcPr>
            <w:tcW w:w="568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1</w:t>
            </w:r>
          </w:p>
        </w:tc>
        <w:tc>
          <w:tcPr>
            <w:tcW w:w="3651" w:type="dxa"/>
            <w:vAlign w:val="center"/>
          </w:tcPr>
          <w:p w:rsidR="00014F73" w:rsidRPr="006E7097" w:rsidRDefault="00014F73" w:rsidP="00085FF5">
            <w:pPr>
              <w:jc w:val="center"/>
              <w:rPr>
                <w:bCs/>
                <w:sz w:val="24"/>
                <w:lang w:val="ru-RU"/>
              </w:rPr>
            </w:pPr>
            <w:r w:rsidRPr="006E7097">
              <w:rPr>
                <w:bCs/>
                <w:sz w:val="24"/>
              </w:rPr>
              <w:t>Общая численность педагогических работников,</w:t>
            </w:r>
          </w:p>
          <w:p w:rsidR="00014F73" w:rsidRPr="00F83E1D" w:rsidRDefault="00014F73" w:rsidP="00085FF5">
            <w:pPr>
              <w:jc w:val="center"/>
              <w:rPr>
                <w:bCs/>
                <w:sz w:val="24"/>
                <w:lang w:val="ru-RU"/>
              </w:rPr>
            </w:pPr>
            <w:r w:rsidRPr="006E7097">
              <w:rPr>
                <w:bCs/>
                <w:sz w:val="24"/>
              </w:rPr>
              <w:t xml:space="preserve"> из них</w:t>
            </w:r>
            <w:r w:rsidR="00F83E1D">
              <w:rPr>
                <w:bCs/>
                <w:sz w:val="24"/>
                <w:lang w:val="ru-RU"/>
              </w:rPr>
              <w:t xml:space="preserve"> (с декретниками)</w:t>
            </w:r>
          </w:p>
        </w:tc>
        <w:tc>
          <w:tcPr>
            <w:tcW w:w="709" w:type="dxa"/>
          </w:tcPr>
          <w:p w:rsidR="00014F73" w:rsidRPr="00682191" w:rsidRDefault="00014F73" w:rsidP="00014F7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  <w:tc>
          <w:tcPr>
            <w:tcW w:w="992" w:type="dxa"/>
          </w:tcPr>
          <w:p w:rsidR="00014F73" w:rsidRPr="00682191" w:rsidRDefault="00014F73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12</w:t>
            </w:r>
          </w:p>
          <w:p w:rsidR="00014F73" w:rsidRPr="00682191" w:rsidRDefault="00C73277" w:rsidP="00C73277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83</w:t>
            </w:r>
            <w:r w:rsidR="00014F73" w:rsidRPr="00682191">
              <w:rPr>
                <w:sz w:val="24"/>
                <w:lang w:val="ru-RU"/>
              </w:rPr>
              <w:t>%</w:t>
            </w:r>
          </w:p>
        </w:tc>
        <w:tc>
          <w:tcPr>
            <w:tcW w:w="992" w:type="dxa"/>
          </w:tcPr>
          <w:p w:rsidR="00014F73" w:rsidRPr="00682191" w:rsidRDefault="00014F73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  <w:r w:rsidRPr="00682191">
              <w:rPr>
                <w:sz w:val="24"/>
                <w:lang w:val="ru-RU"/>
              </w:rPr>
              <w:t>/</w:t>
            </w:r>
          </w:p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58</w:t>
            </w:r>
            <w:r w:rsidR="00014F73" w:rsidRPr="00682191">
              <w:rPr>
                <w:sz w:val="24"/>
                <w:lang w:val="ru-RU"/>
              </w:rPr>
              <w:t>%</w:t>
            </w:r>
          </w:p>
        </w:tc>
        <w:tc>
          <w:tcPr>
            <w:tcW w:w="851" w:type="dxa"/>
          </w:tcPr>
          <w:p w:rsidR="00014F73" w:rsidRPr="00682191" w:rsidRDefault="00014F73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BB63E0">
              <w:rPr>
                <w:sz w:val="24"/>
                <w:lang w:val="ru-RU"/>
              </w:rPr>
              <w:t>5</w:t>
            </w:r>
            <w:r w:rsidRPr="00682191">
              <w:rPr>
                <w:sz w:val="24"/>
                <w:lang w:val="ru-RU"/>
              </w:rPr>
              <w:t>/</w:t>
            </w:r>
          </w:p>
          <w:p w:rsidR="00014F73" w:rsidRPr="00682191" w:rsidRDefault="00F83E1D" w:rsidP="00C73277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42</w:t>
            </w:r>
            <w:r w:rsidR="00014F73" w:rsidRPr="00682191">
              <w:rPr>
                <w:sz w:val="24"/>
                <w:lang w:val="ru-RU"/>
              </w:rPr>
              <w:t>%</w:t>
            </w:r>
          </w:p>
        </w:tc>
        <w:tc>
          <w:tcPr>
            <w:tcW w:w="567" w:type="dxa"/>
          </w:tcPr>
          <w:p w:rsidR="00014F73" w:rsidRPr="00682191" w:rsidRDefault="00C73277" w:rsidP="00BB63E0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BB63E0"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014F73" w:rsidRPr="00682191" w:rsidRDefault="00BB63E0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014F73" w:rsidRPr="00682191" w:rsidRDefault="00BB63E0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  <w:p w:rsidR="00014F73" w:rsidRPr="00682191" w:rsidRDefault="00C73277" w:rsidP="00C73277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  <w:r w:rsidR="00014F73" w:rsidRPr="00682191">
              <w:rPr>
                <w:sz w:val="24"/>
                <w:lang w:val="ru-RU"/>
              </w:rPr>
              <w:t>%</w:t>
            </w:r>
          </w:p>
        </w:tc>
      </w:tr>
      <w:tr w:rsidR="00014F73" w:rsidRPr="006E7097" w:rsidTr="00085FF5">
        <w:tc>
          <w:tcPr>
            <w:tcW w:w="568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1.1</w:t>
            </w:r>
          </w:p>
        </w:tc>
        <w:tc>
          <w:tcPr>
            <w:tcW w:w="3651" w:type="dxa"/>
            <w:vAlign w:val="center"/>
          </w:tcPr>
          <w:p w:rsidR="00014F73" w:rsidRPr="006E7097" w:rsidRDefault="00014F73" w:rsidP="00085FF5">
            <w:pPr>
              <w:jc w:val="center"/>
              <w:rPr>
                <w:bCs/>
                <w:sz w:val="24"/>
              </w:rPr>
            </w:pPr>
            <w:r w:rsidRPr="006E7097">
              <w:rPr>
                <w:bCs/>
                <w:sz w:val="24"/>
              </w:rPr>
              <w:t xml:space="preserve">руководящие работники   </w:t>
            </w:r>
          </w:p>
        </w:tc>
        <w:tc>
          <w:tcPr>
            <w:tcW w:w="709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014F73" w:rsidRPr="00014F73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14F73" w:rsidRPr="00682191" w:rsidRDefault="00014F73" w:rsidP="00085FF5">
            <w:pPr>
              <w:jc w:val="center"/>
              <w:rPr>
                <w:sz w:val="24"/>
              </w:rPr>
            </w:pPr>
            <w:r w:rsidRPr="00682191"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014F73" w:rsidRPr="00682191" w:rsidRDefault="00014F73" w:rsidP="00085FF5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014F73" w:rsidRPr="00682191" w:rsidRDefault="00014F73" w:rsidP="00085FF5">
            <w:pPr>
              <w:jc w:val="center"/>
              <w:rPr>
                <w:sz w:val="24"/>
              </w:rPr>
            </w:pPr>
            <w:r w:rsidRPr="00682191">
              <w:rPr>
                <w:sz w:val="24"/>
              </w:rPr>
              <w:t>-</w:t>
            </w:r>
          </w:p>
        </w:tc>
      </w:tr>
      <w:tr w:rsidR="00014F73" w:rsidRPr="006E7097" w:rsidTr="00085FF5">
        <w:tc>
          <w:tcPr>
            <w:tcW w:w="568" w:type="dxa"/>
          </w:tcPr>
          <w:p w:rsidR="00014F73" w:rsidRPr="006E7097" w:rsidRDefault="00014F73" w:rsidP="00085FF5">
            <w:pPr>
              <w:jc w:val="center"/>
              <w:rPr>
                <w:sz w:val="24"/>
              </w:rPr>
            </w:pPr>
            <w:r w:rsidRPr="006E7097">
              <w:rPr>
                <w:sz w:val="24"/>
              </w:rPr>
              <w:t>1.2</w:t>
            </w:r>
          </w:p>
        </w:tc>
        <w:tc>
          <w:tcPr>
            <w:tcW w:w="3651" w:type="dxa"/>
          </w:tcPr>
          <w:p w:rsidR="00014F73" w:rsidRPr="006E7097" w:rsidRDefault="00014F73" w:rsidP="00085FF5">
            <w:pPr>
              <w:jc w:val="center"/>
              <w:rPr>
                <w:bCs/>
                <w:sz w:val="24"/>
              </w:rPr>
            </w:pPr>
            <w:r w:rsidRPr="006E7097">
              <w:rPr>
                <w:bCs/>
                <w:sz w:val="24"/>
              </w:rPr>
              <w:t>педагогические  работники</w:t>
            </w:r>
          </w:p>
        </w:tc>
        <w:tc>
          <w:tcPr>
            <w:tcW w:w="709" w:type="dxa"/>
          </w:tcPr>
          <w:p w:rsidR="00014F73" w:rsidRPr="00014F73" w:rsidRDefault="00014F73" w:rsidP="00C73277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C73277">
              <w:rPr>
                <w:sz w:val="24"/>
                <w:lang w:val="ru-RU"/>
              </w:rPr>
              <w:t>4</w:t>
            </w:r>
          </w:p>
        </w:tc>
        <w:tc>
          <w:tcPr>
            <w:tcW w:w="992" w:type="dxa"/>
          </w:tcPr>
          <w:p w:rsidR="00014F73" w:rsidRPr="00014F73" w:rsidRDefault="00C73277" w:rsidP="00014F73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992" w:type="dxa"/>
          </w:tcPr>
          <w:p w:rsidR="00014F73" w:rsidRPr="00682191" w:rsidRDefault="00014F73" w:rsidP="00C73277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C73277">
              <w:rPr>
                <w:sz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014F73" w:rsidRPr="00682191" w:rsidRDefault="00F83E1D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567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-</w:t>
            </w:r>
          </w:p>
        </w:tc>
        <w:tc>
          <w:tcPr>
            <w:tcW w:w="992" w:type="dxa"/>
          </w:tcPr>
          <w:p w:rsidR="00014F73" w:rsidRPr="00682191" w:rsidRDefault="00C73277" w:rsidP="00085FF5">
            <w:pPr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014F73" w:rsidRPr="006E7097" w:rsidTr="00085FF5">
        <w:tc>
          <w:tcPr>
            <w:tcW w:w="568" w:type="dxa"/>
          </w:tcPr>
          <w:p w:rsidR="00014F73" w:rsidRPr="006E7097" w:rsidRDefault="00014F73" w:rsidP="00085FF5">
            <w:pPr>
              <w:jc w:val="center"/>
              <w:rPr>
                <w:sz w:val="24"/>
                <w:lang w:val="ru-RU"/>
              </w:rPr>
            </w:pPr>
            <w:r w:rsidRPr="006E7097">
              <w:rPr>
                <w:sz w:val="24"/>
                <w:lang w:val="ru-RU"/>
              </w:rPr>
              <w:t>2</w:t>
            </w:r>
          </w:p>
        </w:tc>
        <w:tc>
          <w:tcPr>
            <w:tcW w:w="3651" w:type="dxa"/>
          </w:tcPr>
          <w:p w:rsidR="00014F73" w:rsidRPr="006E7097" w:rsidRDefault="00014F73" w:rsidP="00085FF5">
            <w:pPr>
              <w:jc w:val="center"/>
              <w:rPr>
                <w:bCs/>
                <w:sz w:val="24"/>
                <w:lang w:val="ru-RU"/>
              </w:rPr>
            </w:pPr>
            <w:r w:rsidRPr="006E7097">
              <w:rPr>
                <w:bCs/>
                <w:sz w:val="24"/>
                <w:lang w:val="ru-RU"/>
              </w:rPr>
              <w:t>Награды</w:t>
            </w:r>
          </w:p>
          <w:p w:rsidR="00014F73" w:rsidRPr="006E7097" w:rsidRDefault="00014F73" w:rsidP="00085FF5">
            <w:pPr>
              <w:jc w:val="center"/>
              <w:rPr>
                <w:bCs/>
                <w:sz w:val="24"/>
                <w:lang w:val="ru-RU"/>
              </w:rPr>
            </w:pPr>
            <w:r w:rsidRPr="006E7097">
              <w:rPr>
                <w:bCs/>
                <w:sz w:val="24"/>
                <w:lang w:val="ru-RU"/>
              </w:rPr>
              <w:t>Грамоты</w:t>
            </w:r>
          </w:p>
        </w:tc>
        <w:tc>
          <w:tcPr>
            <w:tcW w:w="5812" w:type="dxa"/>
            <w:gridSpan w:val="7"/>
          </w:tcPr>
          <w:p w:rsidR="00014F73" w:rsidRPr="006E7097" w:rsidRDefault="00014F73" w:rsidP="00C73277">
            <w:pPr>
              <w:ind w:left="120" w:right="240" w:hanging="86"/>
              <w:rPr>
                <w:sz w:val="24"/>
                <w:lang w:val="ru-RU"/>
              </w:rPr>
            </w:pPr>
            <w:r w:rsidRPr="006E7097">
              <w:rPr>
                <w:sz w:val="24"/>
                <w:lang w:val="ru-RU"/>
              </w:rPr>
              <w:t xml:space="preserve">Грамота МО и Н РФ </w:t>
            </w:r>
            <w:r w:rsidR="00C73277">
              <w:rPr>
                <w:sz w:val="24"/>
                <w:lang w:val="ru-RU"/>
              </w:rPr>
              <w:t>–</w:t>
            </w:r>
            <w:r w:rsidRPr="006E7097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3</w:t>
            </w:r>
            <w:r w:rsidR="00C73277">
              <w:rPr>
                <w:sz w:val="24"/>
                <w:lang w:val="ru-RU"/>
              </w:rPr>
              <w:t xml:space="preserve">    </w:t>
            </w:r>
            <w:r w:rsidRPr="006E7097">
              <w:rPr>
                <w:sz w:val="24"/>
                <w:lang w:val="ru-RU"/>
              </w:rPr>
              <w:t>Грамота МО и Н РТ -10</w:t>
            </w:r>
          </w:p>
          <w:p w:rsidR="00014F73" w:rsidRPr="006E7097" w:rsidRDefault="00014F73" w:rsidP="00C73277">
            <w:pPr>
              <w:ind w:left="34" w:right="240"/>
              <w:rPr>
                <w:sz w:val="24"/>
                <w:lang w:val="ru-RU"/>
              </w:rPr>
            </w:pPr>
            <w:r w:rsidRPr="006E7097">
              <w:rPr>
                <w:sz w:val="24"/>
                <w:lang w:val="ru-RU"/>
              </w:rPr>
              <w:t>Нагрудным знаком РТ «За заслуги в образовании» -</w:t>
            </w:r>
            <w:r>
              <w:rPr>
                <w:sz w:val="24"/>
                <w:lang w:val="ru-RU"/>
              </w:rPr>
              <w:t>5</w:t>
            </w:r>
            <w:r w:rsidRPr="006E7097">
              <w:rPr>
                <w:sz w:val="24"/>
                <w:lang w:val="ru-RU"/>
              </w:rPr>
              <w:t xml:space="preserve">  Грамотами ОО – </w:t>
            </w:r>
            <w:r>
              <w:rPr>
                <w:sz w:val="24"/>
                <w:lang w:val="ru-RU"/>
              </w:rPr>
              <w:t>8</w:t>
            </w:r>
          </w:p>
          <w:p w:rsidR="00014F73" w:rsidRPr="006E7097" w:rsidRDefault="00014F73" w:rsidP="00014F73">
            <w:pPr>
              <w:ind w:left="120" w:right="27"/>
              <w:rPr>
                <w:sz w:val="24"/>
                <w:lang w:val="ru-RU"/>
              </w:rPr>
            </w:pPr>
            <w:r w:rsidRPr="006E7097">
              <w:rPr>
                <w:sz w:val="24"/>
                <w:lang w:val="ru-RU"/>
              </w:rPr>
              <w:t>Грамота Совета СМР</w:t>
            </w:r>
            <w:r w:rsidR="00C73277">
              <w:rPr>
                <w:sz w:val="24"/>
                <w:lang w:val="ru-RU"/>
              </w:rPr>
              <w:t xml:space="preserve"> </w:t>
            </w:r>
            <w:r w:rsidRPr="006E7097">
              <w:rPr>
                <w:sz w:val="24"/>
                <w:lang w:val="ru-RU"/>
              </w:rPr>
              <w:t>-</w:t>
            </w:r>
            <w:r>
              <w:rPr>
                <w:sz w:val="24"/>
                <w:lang w:val="ru-RU"/>
              </w:rPr>
              <w:t xml:space="preserve"> 1</w:t>
            </w:r>
          </w:p>
        </w:tc>
      </w:tr>
    </w:tbl>
    <w:p w:rsidR="002913D2" w:rsidRDefault="002913D2" w:rsidP="00F83E1D">
      <w:pPr>
        <w:pStyle w:val="aa"/>
        <w:ind w:firstLine="567"/>
        <w:rPr>
          <w:i w:val="0"/>
          <w:sz w:val="24"/>
          <w:szCs w:val="24"/>
          <w:lang w:val="ru-RU"/>
        </w:rPr>
      </w:pPr>
    </w:p>
    <w:p w:rsidR="00F83E1D" w:rsidRPr="00F839CF" w:rsidRDefault="00F83E1D" w:rsidP="00F83E1D">
      <w:pPr>
        <w:pStyle w:val="aa"/>
        <w:ind w:firstLine="567"/>
        <w:rPr>
          <w:i w:val="0"/>
          <w:sz w:val="24"/>
          <w:szCs w:val="24"/>
          <w:lang w:val="ru-RU"/>
        </w:rPr>
      </w:pPr>
      <w:r w:rsidRPr="00F839CF">
        <w:rPr>
          <w:i w:val="0"/>
          <w:sz w:val="24"/>
          <w:szCs w:val="24"/>
          <w:lang w:val="ru-RU"/>
        </w:rPr>
        <w:t>УРОВЕНЬ ОБРАЗОВАНИЯ УЧИТЕЛЕЙ</w:t>
      </w:r>
    </w:p>
    <w:tbl>
      <w:tblPr>
        <w:tblW w:w="9888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7"/>
        <w:gridCol w:w="1403"/>
        <w:gridCol w:w="1388"/>
        <w:gridCol w:w="1591"/>
        <w:gridCol w:w="1379"/>
        <w:gridCol w:w="1399"/>
        <w:gridCol w:w="1271"/>
      </w:tblGrid>
      <w:tr w:rsidR="00F83E1D" w:rsidRPr="00F839CF" w:rsidTr="00085FF5"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всего учителей</w:t>
            </w:r>
            <w:r>
              <w:rPr>
                <w:i w:val="0"/>
                <w:sz w:val="24"/>
                <w:szCs w:val="24"/>
                <w:lang w:val="ru-RU"/>
              </w:rPr>
              <w:t xml:space="preserve"> и воспитате</w:t>
            </w:r>
          </w:p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>
              <w:rPr>
                <w:i w:val="0"/>
                <w:sz w:val="24"/>
                <w:szCs w:val="24"/>
                <w:lang w:val="ru-RU"/>
              </w:rPr>
              <w:t>лей</w:t>
            </w:r>
          </w:p>
        </w:tc>
        <w:tc>
          <w:tcPr>
            <w:tcW w:w="84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из них имеют образование</w:t>
            </w:r>
          </w:p>
        </w:tc>
      </w:tr>
      <w:tr w:rsidR="00F83E1D" w:rsidRPr="00F839CF" w:rsidTr="00085FF5"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E1D" w:rsidRPr="00F839CF" w:rsidRDefault="00F83E1D" w:rsidP="00085FF5">
            <w:pPr>
              <w:autoSpaceDE/>
              <w:autoSpaceDN/>
              <w:rPr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%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среднее специальное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%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учатся заочно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i w:val="0"/>
                <w:sz w:val="24"/>
                <w:szCs w:val="24"/>
                <w:lang w:val="ru-RU"/>
              </w:rPr>
            </w:pPr>
            <w:r w:rsidRPr="00F839CF">
              <w:rPr>
                <w:i w:val="0"/>
                <w:sz w:val="24"/>
                <w:szCs w:val="24"/>
                <w:lang w:val="ru-RU"/>
              </w:rPr>
              <w:t>%</w:t>
            </w:r>
          </w:p>
        </w:tc>
      </w:tr>
      <w:tr w:rsidR="00F83E1D" w:rsidRPr="00F839CF" w:rsidTr="00085FF5"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F83E1D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F83E1D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90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E1D" w:rsidRPr="00F839CF" w:rsidRDefault="00F83E1D" w:rsidP="00085FF5">
            <w:pPr>
              <w:pStyle w:val="aa"/>
              <w:rPr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sz w:val="24"/>
                <w:szCs w:val="24"/>
                <w:lang w:val="ru-RU"/>
              </w:rPr>
              <w:t>10</w:t>
            </w:r>
          </w:p>
        </w:tc>
      </w:tr>
    </w:tbl>
    <w:p w:rsidR="006360F5" w:rsidRDefault="006360F5" w:rsidP="006360F5">
      <w:pPr>
        <w:pStyle w:val="af9"/>
        <w:ind w:left="0" w:firstLine="567"/>
        <w:jc w:val="both"/>
        <w:rPr>
          <w:sz w:val="24"/>
          <w:lang w:val="ru-RU"/>
        </w:rPr>
      </w:pPr>
    </w:p>
    <w:p w:rsidR="00F83E1D" w:rsidRDefault="00F83E1D" w:rsidP="006360F5">
      <w:pPr>
        <w:pStyle w:val="af9"/>
        <w:ind w:left="0" w:firstLine="567"/>
        <w:jc w:val="both"/>
        <w:rPr>
          <w:sz w:val="24"/>
          <w:lang w:val="ru-RU"/>
        </w:rPr>
      </w:pPr>
      <w:r>
        <w:rPr>
          <w:sz w:val="24"/>
        </w:rPr>
        <w:t>В этом учебном году к</w:t>
      </w:r>
      <w:r w:rsidRPr="00F839CF">
        <w:rPr>
          <w:sz w:val="24"/>
        </w:rPr>
        <w:t xml:space="preserve"> работе в школе</w:t>
      </w:r>
      <w:r>
        <w:rPr>
          <w:sz w:val="24"/>
        </w:rPr>
        <w:t xml:space="preserve"> не были </w:t>
      </w:r>
      <w:r w:rsidRPr="00F839CF">
        <w:rPr>
          <w:sz w:val="24"/>
        </w:rPr>
        <w:t xml:space="preserve"> привлечен</w:t>
      </w:r>
      <w:r>
        <w:rPr>
          <w:sz w:val="24"/>
        </w:rPr>
        <w:t>ы</w:t>
      </w:r>
      <w:r w:rsidRPr="00F839CF">
        <w:rPr>
          <w:sz w:val="24"/>
        </w:rPr>
        <w:t xml:space="preserve"> внешни</w:t>
      </w:r>
      <w:r>
        <w:rPr>
          <w:sz w:val="24"/>
          <w:lang w:val="ru-RU"/>
        </w:rPr>
        <w:t>е</w:t>
      </w:r>
      <w:r w:rsidRPr="00F839CF">
        <w:rPr>
          <w:sz w:val="24"/>
        </w:rPr>
        <w:t xml:space="preserve"> совместител</w:t>
      </w:r>
      <w:r>
        <w:rPr>
          <w:sz w:val="24"/>
          <w:lang w:val="ru-RU"/>
        </w:rPr>
        <w:t xml:space="preserve">и. </w:t>
      </w:r>
      <w:r w:rsidRPr="00F839CF">
        <w:rPr>
          <w:sz w:val="24"/>
          <w:lang w:val="ru-RU"/>
        </w:rPr>
        <w:t xml:space="preserve"> </w:t>
      </w:r>
      <w:r w:rsidRPr="00F839CF">
        <w:rPr>
          <w:sz w:val="24"/>
        </w:rPr>
        <w:t xml:space="preserve">Внутренние совместители </w:t>
      </w:r>
      <w:r>
        <w:rPr>
          <w:sz w:val="24"/>
          <w:lang w:val="ru-RU"/>
        </w:rPr>
        <w:t>Давлетов Р.С.</w:t>
      </w:r>
      <w:r w:rsidRPr="00F839CF">
        <w:rPr>
          <w:sz w:val="24"/>
        </w:rPr>
        <w:t xml:space="preserve"> (ОБ</w:t>
      </w:r>
      <w:r w:rsidR="00CE18DC">
        <w:rPr>
          <w:sz w:val="24"/>
          <w:lang w:val="ru-RU"/>
        </w:rPr>
        <w:t>ЗР</w:t>
      </w:r>
      <w:r>
        <w:rPr>
          <w:sz w:val="24"/>
        </w:rPr>
        <w:t>, арабский язык</w:t>
      </w:r>
      <w:r w:rsidRPr="00F839CF">
        <w:rPr>
          <w:sz w:val="24"/>
        </w:rPr>
        <w:t xml:space="preserve">), </w:t>
      </w:r>
      <w:r>
        <w:rPr>
          <w:sz w:val="24"/>
          <w:lang w:val="ru-RU"/>
        </w:rPr>
        <w:t>Ахметшин А.Ф.</w:t>
      </w:r>
      <w:r w:rsidRPr="00F839CF">
        <w:rPr>
          <w:sz w:val="24"/>
        </w:rPr>
        <w:t xml:space="preserve"> (</w:t>
      </w:r>
      <w:r>
        <w:rPr>
          <w:sz w:val="24"/>
        </w:rPr>
        <w:t>физик</w:t>
      </w:r>
      <w:r>
        <w:rPr>
          <w:sz w:val="24"/>
          <w:lang w:val="ru-RU"/>
        </w:rPr>
        <w:t>а и химия</w:t>
      </w:r>
      <w:r>
        <w:rPr>
          <w:sz w:val="24"/>
        </w:rPr>
        <w:t>)</w:t>
      </w:r>
      <w:r>
        <w:rPr>
          <w:sz w:val="24"/>
          <w:lang w:val="ru-RU"/>
        </w:rPr>
        <w:t xml:space="preserve">. </w:t>
      </w:r>
      <w:r w:rsidRPr="00F839CF">
        <w:rPr>
          <w:sz w:val="24"/>
        </w:rPr>
        <w:t>В течение учебного года</w:t>
      </w:r>
      <w:r>
        <w:rPr>
          <w:sz w:val="24"/>
          <w:lang w:val="ru-RU"/>
        </w:rPr>
        <w:t xml:space="preserve"> </w:t>
      </w:r>
      <w:r w:rsidR="006360F5" w:rsidRPr="003A6990">
        <w:rPr>
          <w:sz w:val="24"/>
          <w:szCs w:val="24"/>
        </w:rPr>
        <w:t>педагогическую аттестацию по установлению квалификационной категории</w:t>
      </w:r>
      <w:r w:rsidR="006360F5">
        <w:rPr>
          <w:sz w:val="24"/>
          <w:szCs w:val="24"/>
          <w:lang w:val="ru-RU"/>
        </w:rPr>
        <w:t xml:space="preserve"> </w:t>
      </w:r>
      <w:r>
        <w:rPr>
          <w:sz w:val="24"/>
          <w:lang w:val="ru-RU"/>
        </w:rPr>
        <w:t xml:space="preserve">прошли: </w:t>
      </w:r>
    </w:p>
    <w:tbl>
      <w:tblPr>
        <w:tblStyle w:val="afc"/>
        <w:tblW w:w="0" w:type="auto"/>
        <w:jc w:val="center"/>
        <w:tblInd w:w="-411" w:type="dxa"/>
        <w:tblLook w:val="04A0"/>
      </w:tblPr>
      <w:tblGrid>
        <w:gridCol w:w="591"/>
        <w:gridCol w:w="2533"/>
        <w:gridCol w:w="4395"/>
        <w:gridCol w:w="1460"/>
      </w:tblGrid>
      <w:tr w:rsidR="00F83E1D" w:rsidTr="00F83E1D">
        <w:trPr>
          <w:trHeight w:val="277"/>
          <w:jc w:val="center"/>
        </w:trPr>
        <w:tc>
          <w:tcPr>
            <w:tcW w:w="591" w:type="dxa"/>
            <w:vAlign w:val="center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</w:t>
            </w:r>
          </w:p>
        </w:tc>
        <w:tc>
          <w:tcPr>
            <w:tcW w:w="2533" w:type="dxa"/>
            <w:vAlign w:val="center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ФИО</w:t>
            </w:r>
          </w:p>
        </w:tc>
        <w:tc>
          <w:tcPr>
            <w:tcW w:w="4395" w:type="dxa"/>
            <w:vAlign w:val="center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Должность</w:t>
            </w:r>
          </w:p>
        </w:tc>
        <w:tc>
          <w:tcPr>
            <w:tcW w:w="1460" w:type="dxa"/>
            <w:vAlign w:val="center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Категория</w:t>
            </w:r>
          </w:p>
        </w:tc>
      </w:tr>
      <w:tr w:rsidR="00F83E1D" w:rsidTr="00F83E1D">
        <w:trPr>
          <w:trHeight w:val="262"/>
          <w:jc w:val="center"/>
        </w:trPr>
        <w:tc>
          <w:tcPr>
            <w:tcW w:w="591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533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Ахметшин А.Ф.</w:t>
            </w:r>
          </w:p>
        </w:tc>
        <w:tc>
          <w:tcPr>
            <w:tcW w:w="4395" w:type="dxa"/>
          </w:tcPr>
          <w:p w:rsidR="00F83E1D" w:rsidRDefault="00F83E1D" w:rsidP="00F83E1D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информатики</w:t>
            </w:r>
          </w:p>
        </w:tc>
        <w:tc>
          <w:tcPr>
            <w:tcW w:w="1460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Высшая</w:t>
            </w:r>
          </w:p>
        </w:tc>
      </w:tr>
      <w:tr w:rsidR="00F83E1D" w:rsidTr="00F83E1D">
        <w:trPr>
          <w:trHeight w:val="277"/>
          <w:jc w:val="center"/>
        </w:trPr>
        <w:tc>
          <w:tcPr>
            <w:tcW w:w="591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533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Яхина А.Х.</w:t>
            </w:r>
          </w:p>
        </w:tc>
        <w:tc>
          <w:tcPr>
            <w:tcW w:w="4395" w:type="dxa"/>
          </w:tcPr>
          <w:p w:rsidR="00F83E1D" w:rsidRDefault="00F83E1D" w:rsidP="00F83E1D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нач.классов</w:t>
            </w:r>
          </w:p>
        </w:tc>
        <w:tc>
          <w:tcPr>
            <w:tcW w:w="1460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Высшая</w:t>
            </w:r>
          </w:p>
        </w:tc>
      </w:tr>
      <w:tr w:rsidR="00F83E1D" w:rsidTr="00F83E1D">
        <w:trPr>
          <w:trHeight w:val="277"/>
          <w:jc w:val="center"/>
        </w:trPr>
        <w:tc>
          <w:tcPr>
            <w:tcW w:w="591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533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Шайдуллина Л.К.</w:t>
            </w:r>
          </w:p>
        </w:tc>
        <w:tc>
          <w:tcPr>
            <w:tcW w:w="4395" w:type="dxa"/>
          </w:tcPr>
          <w:p w:rsidR="00F83E1D" w:rsidRDefault="00F83E1D" w:rsidP="00F83E1D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Учитель истории, географии. татарского языка и литературы</w:t>
            </w:r>
          </w:p>
        </w:tc>
        <w:tc>
          <w:tcPr>
            <w:tcW w:w="1460" w:type="dxa"/>
          </w:tcPr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Высшая, </w:t>
            </w:r>
          </w:p>
          <w:p w:rsidR="00F83E1D" w:rsidRDefault="00F83E1D" w:rsidP="00085FF5">
            <w:pPr>
              <w:tabs>
                <w:tab w:val="left" w:pos="338"/>
              </w:tabs>
              <w:spacing w:line="238" w:lineRule="auto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Наставник</w:t>
            </w:r>
          </w:p>
        </w:tc>
      </w:tr>
    </w:tbl>
    <w:p w:rsidR="00F83E1D" w:rsidRDefault="00F83E1D" w:rsidP="00014F73">
      <w:pPr>
        <w:pStyle w:val="ae"/>
        <w:ind w:firstLine="284"/>
        <w:jc w:val="both"/>
        <w:rPr>
          <w:sz w:val="24"/>
          <w:szCs w:val="24"/>
          <w:lang w:val="ru-RU"/>
        </w:rPr>
      </w:pPr>
    </w:p>
    <w:p w:rsidR="00014F73" w:rsidRPr="006B2E90" w:rsidRDefault="00014F73" w:rsidP="00014F73">
      <w:pPr>
        <w:pStyle w:val="ae"/>
        <w:ind w:firstLine="284"/>
        <w:jc w:val="both"/>
        <w:rPr>
          <w:b w:val="0"/>
          <w:sz w:val="24"/>
          <w:szCs w:val="24"/>
          <w:lang w:val="ru-RU"/>
        </w:rPr>
      </w:pPr>
      <w:r w:rsidRPr="006B2E90">
        <w:rPr>
          <w:b w:val="0"/>
          <w:sz w:val="24"/>
          <w:szCs w:val="24"/>
        </w:rPr>
        <w:t>В 202</w:t>
      </w:r>
      <w:r w:rsidR="00C73277" w:rsidRPr="006B2E90">
        <w:rPr>
          <w:b w:val="0"/>
          <w:sz w:val="24"/>
          <w:szCs w:val="24"/>
          <w:lang w:val="ru-RU"/>
        </w:rPr>
        <w:t>4</w:t>
      </w:r>
      <w:r w:rsidRPr="006B2E90">
        <w:rPr>
          <w:b w:val="0"/>
          <w:sz w:val="24"/>
          <w:szCs w:val="24"/>
        </w:rPr>
        <w:t>-20</w:t>
      </w:r>
      <w:r w:rsidRPr="006B2E90">
        <w:rPr>
          <w:b w:val="0"/>
          <w:sz w:val="24"/>
          <w:szCs w:val="24"/>
          <w:lang w:val="ru-RU"/>
        </w:rPr>
        <w:t>2</w:t>
      </w:r>
      <w:r w:rsidR="00C73277" w:rsidRPr="006B2E90">
        <w:rPr>
          <w:b w:val="0"/>
          <w:sz w:val="24"/>
          <w:szCs w:val="24"/>
          <w:lang w:val="ru-RU"/>
        </w:rPr>
        <w:t>5</w:t>
      </w:r>
      <w:r w:rsidRPr="006B2E90">
        <w:rPr>
          <w:b w:val="0"/>
          <w:sz w:val="24"/>
          <w:szCs w:val="24"/>
        </w:rPr>
        <w:t xml:space="preserve"> учебном году в педагогический состав школы входило </w:t>
      </w:r>
      <w:r w:rsidR="00C73277" w:rsidRPr="006B2E90">
        <w:rPr>
          <w:b w:val="0"/>
          <w:sz w:val="24"/>
          <w:szCs w:val="24"/>
          <w:lang w:val="ru-RU"/>
        </w:rPr>
        <w:t>1</w:t>
      </w:r>
      <w:r w:rsidR="006B2E90" w:rsidRPr="006B2E90">
        <w:rPr>
          <w:b w:val="0"/>
          <w:sz w:val="24"/>
          <w:szCs w:val="24"/>
          <w:lang w:val="ru-RU"/>
        </w:rPr>
        <w:t>2</w:t>
      </w:r>
      <w:r w:rsidRPr="006B2E90">
        <w:rPr>
          <w:b w:val="0"/>
          <w:sz w:val="24"/>
          <w:szCs w:val="24"/>
        </w:rPr>
        <w:t xml:space="preserve"> человек</w:t>
      </w:r>
      <w:r w:rsidRPr="006B2E90">
        <w:rPr>
          <w:b w:val="0"/>
          <w:sz w:val="24"/>
          <w:szCs w:val="24"/>
          <w:lang w:val="ru-RU"/>
        </w:rPr>
        <w:t xml:space="preserve">. </w:t>
      </w:r>
      <w:r w:rsidR="00F83E1D" w:rsidRPr="006B2E90">
        <w:rPr>
          <w:b w:val="0"/>
          <w:sz w:val="24"/>
          <w:szCs w:val="24"/>
          <w:lang w:val="ru-RU"/>
        </w:rPr>
        <w:t xml:space="preserve"> </w:t>
      </w:r>
    </w:p>
    <w:p w:rsidR="00014F73" w:rsidRPr="006B2E90" w:rsidRDefault="00014F73" w:rsidP="00014F73">
      <w:pPr>
        <w:pStyle w:val="ae"/>
        <w:ind w:firstLine="284"/>
        <w:jc w:val="both"/>
        <w:rPr>
          <w:b w:val="0"/>
          <w:sz w:val="24"/>
          <w:szCs w:val="24"/>
          <w:lang w:val="ru-RU"/>
        </w:rPr>
      </w:pPr>
      <w:r w:rsidRPr="006B2E90">
        <w:rPr>
          <w:b w:val="0"/>
          <w:sz w:val="24"/>
          <w:szCs w:val="24"/>
        </w:rPr>
        <w:t xml:space="preserve">Методическое объединение учителей начальных классов – </w:t>
      </w:r>
      <w:r w:rsidR="00CE18DC">
        <w:rPr>
          <w:b w:val="0"/>
          <w:sz w:val="24"/>
          <w:szCs w:val="24"/>
          <w:lang w:val="ru-RU"/>
        </w:rPr>
        <w:t>5</w:t>
      </w:r>
      <w:r w:rsidRPr="006B2E90">
        <w:rPr>
          <w:b w:val="0"/>
          <w:sz w:val="24"/>
          <w:szCs w:val="24"/>
        </w:rPr>
        <w:t xml:space="preserve"> человек </w:t>
      </w:r>
      <w:r w:rsidR="006B2E90" w:rsidRPr="006B2E90">
        <w:rPr>
          <w:b w:val="0"/>
          <w:sz w:val="24"/>
          <w:szCs w:val="24"/>
          <w:lang w:val="ru-RU"/>
        </w:rPr>
        <w:t xml:space="preserve"> (4 учителя</w:t>
      </w:r>
      <w:r w:rsidR="00CE18DC">
        <w:rPr>
          <w:b w:val="0"/>
          <w:sz w:val="24"/>
          <w:szCs w:val="24"/>
          <w:lang w:val="ru-RU"/>
        </w:rPr>
        <w:t xml:space="preserve">, </w:t>
      </w:r>
      <w:r w:rsidR="006B2E90" w:rsidRPr="006B2E90">
        <w:rPr>
          <w:b w:val="0"/>
          <w:sz w:val="24"/>
          <w:szCs w:val="24"/>
          <w:lang w:val="ru-RU"/>
        </w:rPr>
        <w:t xml:space="preserve"> </w:t>
      </w:r>
      <w:r w:rsidR="00CE18DC">
        <w:rPr>
          <w:b w:val="0"/>
          <w:sz w:val="24"/>
          <w:szCs w:val="24"/>
          <w:lang w:val="ru-RU"/>
        </w:rPr>
        <w:t xml:space="preserve"> </w:t>
      </w:r>
      <w:r w:rsidR="006B2E90" w:rsidRPr="006B2E90">
        <w:rPr>
          <w:b w:val="0"/>
          <w:sz w:val="24"/>
          <w:szCs w:val="24"/>
          <w:lang w:val="ru-RU"/>
        </w:rPr>
        <w:t>воспитател</w:t>
      </w:r>
      <w:r w:rsidR="00CE18DC">
        <w:rPr>
          <w:b w:val="0"/>
          <w:sz w:val="24"/>
          <w:szCs w:val="24"/>
          <w:lang w:val="ru-RU"/>
        </w:rPr>
        <w:t>ь</w:t>
      </w:r>
      <w:r w:rsidR="006B2E90" w:rsidRPr="006B2E90">
        <w:rPr>
          <w:b w:val="0"/>
          <w:sz w:val="24"/>
          <w:szCs w:val="24"/>
          <w:lang w:val="ru-RU"/>
        </w:rPr>
        <w:t>)</w:t>
      </w:r>
    </w:p>
    <w:p w:rsidR="00014F73" w:rsidRPr="006B2E90" w:rsidRDefault="00014F73" w:rsidP="00014F73">
      <w:pPr>
        <w:pStyle w:val="ae"/>
        <w:ind w:firstLine="284"/>
        <w:jc w:val="both"/>
        <w:rPr>
          <w:b w:val="0"/>
          <w:sz w:val="24"/>
          <w:szCs w:val="24"/>
          <w:lang w:val="ru-RU"/>
        </w:rPr>
      </w:pPr>
      <w:r w:rsidRPr="006B2E90">
        <w:rPr>
          <w:b w:val="0"/>
          <w:sz w:val="24"/>
          <w:szCs w:val="24"/>
        </w:rPr>
        <w:t xml:space="preserve">Методическое объединение учителей </w:t>
      </w:r>
      <w:r w:rsidR="00F83E1D" w:rsidRPr="006B2E90">
        <w:rPr>
          <w:b w:val="0"/>
          <w:sz w:val="24"/>
          <w:szCs w:val="24"/>
          <w:lang w:val="ru-RU"/>
        </w:rPr>
        <w:t>гуманитарного цикла</w:t>
      </w:r>
      <w:r w:rsidRPr="006B2E90">
        <w:rPr>
          <w:b w:val="0"/>
          <w:sz w:val="24"/>
          <w:szCs w:val="24"/>
        </w:rPr>
        <w:t xml:space="preserve"> – </w:t>
      </w:r>
      <w:r w:rsidR="00CE18DC">
        <w:rPr>
          <w:b w:val="0"/>
          <w:sz w:val="24"/>
          <w:szCs w:val="24"/>
          <w:lang w:val="ru-RU"/>
        </w:rPr>
        <w:t>4</w:t>
      </w:r>
      <w:r w:rsidR="006B2E90" w:rsidRPr="006B2E90">
        <w:rPr>
          <w:b w:val="0"/>
          <w:sz w:val="24"/>
          <w:szCs w:val="24"/>
        </w:rPr>
        <w:t xml:space="preserve"> человек</w:t>
      </w:r>
      <w:r w:rsidR="006B2E90" w:rsidRPr="006B2E90">
        <w:rPr>
          <w:b w:val="0"/>
          <w:sz w:val="24"/>
          <w:szCs w:val="24"/>
          <w:lang w:val="ru-RU"/>
        </w:rPr>
        <w:t>а</w:t>
      </w:r>
      <w:r w:rsidR="006B2E90" w:rsidRPr="006B2E90">
        <w:rPr>
          <w:b w:val="0"/>
          <w:sz w:val="24"/>
          <w:szCs w:val="24"/>
        </w:rPr>
        <w:t xml:space="preserve"> </w:t>
      </w:r>
    </w:p>
    <w:p w:rsidR="00014F73" w:rsidRPr="006B2E90" w:rsidRDefault="00014F73" w:rsidP="006B2E90">
      <w:pPr>
        <w:ind w:firstLine="284"/>
        <w:jc w:val="both"/>
        <w:rPr>
          <w:sz w:val="24"/>
          <w:lang w:val="ru-RU"/>
        </w:rPr>
      </w:pPr>
      <w:r w:rsidRPr="006B2E90">
        <w:rPr>
          <w:sz w:val="24"/>
        </w:rPr>
        <w:t xml:space="preserve">Методическое объединение учителей </w:t>
      </w:r>
      <w:r w:rsidRPr="006B2E90">
        <w:rPr>
          <w:sz w:val="24"/>
          <w:lang w:val="ru-RU"/>
        </w:rPr>
        <w:t xml:space="preserve">естественного цикла – </w:t>
      </w:r>
      <w:r w:rsidR="006B2E90" w:rsidRPr="006B2E90">
        <w:rPr>
          <w:sz w:val="24"/>
          <w:lang w:val="ru-RU"/>
        </w:rPr>
        <w:t>3</w:t>
      </w:r>
      <w:r w:rsidRPr="006B2E90">
        <w:rPr>
          <w:sz w:val="24"/>
          <w:lang w:val="ru-RU"/>
        </w:rPr>
        <w:t xml:space="preserve"> человека </w:t>
      </w:r>
      <w:r w:rsidR="006B2E90" w:rsidRPr="006B2E90">
        <w:rPr>
          <w:sz w:val="24"/>
          <w:lang w:val="ru-RU"/>
        </w:rPr>
        <w:t xml:space="preserve"> </w:t>
      </w:r>
    </w:p>
    <w:p w:rsidR="00014F73" w:rsidRPr="006B2E90" w:rsidRDefault="00014F73" w:rsidP="00014F73">
      <w:pPr>
        <w:ind w:right="140" w:firstLine="284"/>
        <w:jc w:val="both"/>
        <w:rPr>
          <w:color w:val="000000"/>
          <w:sz w:val="24"/>
          <w:lang w:val="ru-RU"/>
        </w:rPr>
      </w:pPr>
      <w:r w:rsidRPr="006E7097">
        <w:rPr>
          <w:color w:val="000000"/>
          <w:sz w:val="24"/>
        </w:rPr>
        <w:t xml:space="preserve">Педагогический коллектив школы, в целом, характеризует профессиональная компетентность, достаточно высокий творческий потенциал, интерес к новому в дидактике и желание самосовершенствоваться. Анализ показывает, что кадровый состав образовательного учреждения в основном составляют учителя с большим стажем работы. </w:t>
      </w:r>
      <w:r w:rsidR="006B2E90">
        <w:rPr>
          <w:color w:val="000000"/>
          <w:sz w:val="24"/>
          <w:lang w:val="ru-RU"/>
        </w:rPr>
        <w:t xml:space="preserve"> </w:t>
      </w:r>
    </w:p>
    <w:p w:rsidR="0074135E" w:rsidRDefault="00CE18DC" w:rsidP="00014F73">
      <w:pPr>
        <w:ind w:firstLine="284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Было проведено 5 заседаний педагогических советов. </w:t>
      </w:r>
      <w:r w:rsidR="00CA1864" w:rsidRPr="00CA1864">
        <w:rPr>
          <w:sz w:val="24"/>
          <w:szCs w:val="24"/>
        </w:rPr>
        <w:t xml:space="preserve">При планировании тем педагогического совета выбирались проблемы, разрешение которых способствовало повышению уровня учебно-воспитательной работы, </w:t>
      </w:r>
      <w:r w:rsidR="00CA1864" w:rsidRPr="006E7097">
        <w:rPr>
          <w:sz w:val="24"/>
          <w:lang w:val="ru-RU"/>
        </w:rPr>
        <w:t>организации безопасной среды для учащихся и  укрепление  их здоровья</w:t>
      </w:r>
    </w:p>
    <w:p w:rsidR="007537C6" w:rsidRDefault="00CA1864" w:rsidP="00014F73">
      <w:pPr>
        <w:ind w:firstLine="284"/>
        <w:jc w:val="both"/>
        <w:rPr>
          <w:sz w:val="24"/>
          <w:szCs w:val="24"/>
          <w:lang w:val="ru-RU"/>
        </w:rPr>
      </w:pPr>
      <w:r w:rsidRPr="007537C6">
        <w:rPr>
          <w:b/>
          <w:sz w:val="24"/>
          <w:szCs w:val="24"/>
        </w:rPr>
        <w:t>ВЫВОД:</w:t>
      </w:r>
      <w:r w:rsidRPr="0074135E">
        <w:rPr>
          <w:sz w:val="24"/>
          <w:szCs w:val="24"/>
        </w:rPr>
        <w:t xml:space="preserve"> </w:t>
      </w:r>
    </w:p>
    <w:p w:rsidR="0074135E" w:rsidRDefault="0074135E" w:rsidP="00014F73">
      <w:pPr>
        <w:ind w:firstLine="284"/>
        <w:jc w:val="both"/>
        <w:rPr>
          <w:lang w:val="ru-RU"/>
        </w:rPr>
      </w:pPr>
      <w:r w:rsidRPr="0074135E">
        <w:rPr>
          <w:sz w:val="24"/>
          <w:szCs w:val="24"/>
        </w:rPr>
        <w:lastRenderedPageBreak/>
        <w:t>Все вопросы, рассматриваемые на педагогических советах актуальны. Решения, выносимые по итогам педагогических советов, позволяли своевременно корректировать учебно-воспитательный процесс.</w:t>
      </w:r>
      <w:r>
        <w:t xml:space="preserve"> </w:t>
      </w:r>
    </w:p>
    <w:p w:rsidR="00014F73" w:rsidRPr="006E7097" w:rsidRDefault="00014F73" w:rsidP="0074135E">
      <w:pPr>
        <w:ind w:firstLine="284"/>
        <w:jc w:val="both"/>
        <w:rPr>
          <w:b/>
          <w:sz w:val="24"/>
          <w:lang w:val="ru-RU"/>
        </w:rPr>
      </w:pPr>
      <w:r w:rsidRPr="006E7097">
        <w:rPr>
          <w:b/>
          <w:sz w:val="24"/>
          <w:lang w:val="ru-RU"/>
        </w:rPr>
        <w:t>Рекомендации:</w:t>
      </w:r>
    </w:p>
    <w:p w:rsidR="00014F73" w:rsidRPr="006E7097" w:rsidRDefault="00014F73" w:rsidP="00014F73">
      <w:pPr>
        <w:ind w:right="23" w:firstLine="284"/>
        <w:jc w:val="both"/>
        <w:rPr>
          <w:sz w:val="24"/>
          <w:lang w:val="ru-RU"/>
        </w:rPr>
      </w:pPr>
      <w:r w:rsidRPr="006E7097">
        <w:rPr>
          <w:sz w:val="24"/>
          <w:lang w:val="ru-RU"/>
        </w:rPr>
        <w:t>1.</w:t>
      </w:r>
      <w:r w:rsidR="0074135E">
        <w:rPr>
          <w:sz w:val="24"/>
          <w:lang w:val="ru-RU"/>
        </w:rPr>
        <w:t xml:space="preserve"> </w:t>
      </w:r>
      <w:r w:rsidRPr="006E7097">
        <w:rPr>
          <w:sz w:val="24"/>
          <w:lang w:val="ru-RU"/>
        </w:rPr>
        <w:t>Продолжить работу над повышением категорийности педагогического состава школы.</w:t>
      </w:r>
    </w:p>
    <w:p w:rsidR="00014F73" w:rsidRPr="006E7097" w:rsidRDefault="00014F73" w:rsidP="00014F73">
      <w:pPr>
        <w:ind w:right="23" w:firstLine="284"/>
        <w:jc w:val="both"/>
        <w:rPr>
          <w:sz w:val="24"/>
          <w:lang w:val="ru-RU"/>
        </w:rPr>
      </w:pPr>
      <w:r w:rsidRPr="006E7097">
        <w:rPr>
          <w:sz w:val="24"/>
          <w:lang w:val="ru-RU"/>
        </w:rPr>
        <w:t>2.</w:t>
      </w:r>
      <w:r w:rsidR="0074135E">
        <w:rPr>
          <w:sz w:val="24"/>
          <w:lang w:val="ru-RU"/>
        </w:rPr>
        <w:t xml:space="preserve"> </w:t>
      </w:r>
      <w:r w:rsidRPr="006E7097">
        <w:rPr>
          <w:sz w:val="24"/>
          <w:lang w:val="ru-RU"/>
        </w:rPr>
        <w:t>Расширить направление педагогов на курсы, отражающие вопросы содержания образования и новых направлений деятельности.</w:t>
      </w:r>
    </w:p>
    <w:p w:rsidR="00014F73" w:rsidRDefault="00014F73" w:rsidP="00014F73">
      <w:pPr>
        <w:ind w:firstLine="284"/>
        <w:jc w:val="both"/>
        <w:rPr>
          <w:sz w:val="24"/>
          <w:lang w:val="ru-RU"/>
        </w:rPr>
      </w:pPr>
      <w:r w:rsidRPr="006E7097">
        <w:rPr>
          <w:sz w:val="24"/>
          <w:lang w:val="ru-RU"/>
        </w:rPr>
        <w:t xml:space="preserve">3. Продолжить работу над совершенствованием профессионального мастерства учителей, активно посещать вместе с аттестационными курсами и вебинары, семинары, научно-практические конференции,   </w:t>
      </w:r>
      <w:r w:rsidR="006B2E90">
        <w:rPr>
          <w:sz w:val="24"/>
          <w:lang w:val="ru-RU"/>
        </w:rPr>
        <w:t>методическую неделю.</w:t>
      </w:r>
      <w:r w:rsidRPr="006E7097">
        <w:rPr>
          <w:sz w:val="24"/>
          <w:lang w:val="ru-RU"/>
        </w:rPr>
        <w:t xml:space="preserve"> </w:t>
      </w:r>
    </w:p>
    <w:p w:rsidR="007537C6" w:rsidRDefault="007537C6" w:rsidP="00014F73">
      <w:pPr>
        <w:ind w:firstLine="284"/>
        <w:jc w:val="both"/>
        <w:rPr>
          <w:sz w:val="24"/>
          <w:lang w:val="ru-RU"/>
        </w:rPr>
      </w:pPr>
    </w:p>
    <w:p w:rsidR="005E0C97" w:rsidRDefault="005E0C97" w:rsidP="005E0C97">
      <w:pPr>
        <w:ind w:firstLine="284"/>
        <w:jc w:val="center"/>
        <w:rPr>
          <w:b/>
          <w:sz w:val="24"/>
          <w:lang w:val="ru-RU"/>
        </w:rPr>
      </w:pPr>
      <w:r w:rsidRPr="007537C6">
        <w:rPr>
          <w:b/>
          <w:sz w:val="24"/>
          <w:lang w:val="ru-RU"/>
        </w:rPr>
        <w:t>Распространение передового опыта и участие педагогов в конкурсах</w:t>
      </w:r>
    </w:p>
    <w:p w:rsidR="008325AC" w:rsidRDefault="008325AC" w:rsidP="005E0C97">
      <w:pPr>
        <w:ind w:firstLine="284"/>
        <w:jc w:val="center"/>
        <w:rPr>
          <w:b/>
          <w:sz w:val="24"/>
          <w:lang w:val="ru-RU"/>
        </w:rPr>
      </w:pPr>
    </w:p>
    <w:p w:rsidR="00B37070" w:rsidRDefault="00B37070" w:rsidP="00B37070">
      <w:pPr>
        <w:ind w:firstLine="284"/>
        <w:jc w:val="both"/>
        <w:rPr>
          <w:sz w:val="24"/>
          <w:lang w:val="ru-RU"/>
        </w:rPr>
      </w:pPr>
      <w:r w:rsidRPr="00B37070">
        <w:rPr>
          <w:sz w:val="24"/>
          <w:lang w:val="ru-RU"/>
        </w:rPr>
        <w:t xml:space="preserve">В декабре в школе </w:t>
      </w:r>
      <w:r w:rsidR="008325AC">
        <w:rPr>
          <w:sz w:val="24"/>
          <w:lang w:val="ru-RU"/>
        </w:rPr>
        <w:t>была организ</w:t>
      </w:r>
      <w:r>
        <w:rPr>
          <w:sz w:val="24"/>
          <w:lang w:val="ru-RU"/>
        </w:rPr>
        <w:t xml:space="preserve">ована Методическая </w:t>
      </w:r>
      <w:r w:rsidRPr="00B37070">
        <w:rPr>
          <w:sz w:val="24"/>
          <w:lang w:val="ru-RU"/>
        </w:rPr>
        <w:t>неделя, в рамках которой учителя</w:t>
      </w:r>
      <w:r>
        <w:rPr>
          <w:sz w:val="24"/>
          <w:lang w:val="ru-RU"/>
        </w:rPr>
        <w:t xml:space="preserve"> школы и воспитатель дошкольной группы </w:t>
      </w:r>
      <w:r w:rsidRPr="00B37070">
        <w:rPr>
          <w:sz w:val="24"/>
          <w:lang w:val="ru-RU"/>
        </w:rPr>
        <w:t>показывали открытые уроки</w:t>
      </w:r>
      <w:r>
        <w:rPr>
          <w:sz w:val="24"/>
          <w:lang w:val="ru-RU"/>
        </w:rPr>
        <w:t xml:space="preserve">, занятие. </w:t>
      </w:r>
      <w:r w:rsidRPr="00B37070">
        <w:rPr>
          <w:sz w:val="24"/>
          <w:lang w:val="ru-RU"/>
        </w:rPr>
        <w:t>Был проведен анализ учебных занятий.</w:t>
      </w:r>
    </w:p>
    <w:p w:rsidR="005D2DC6" w:rsidRDefault="005D2DC6" w:rsidP="005D2DC6">
      <w:pPr>
        <w:pStyle w:val="docdata"/>
        <w:spacing w:before="0" w:beforeAutospacing="0" w:after="0" w:afterAutospacing="0"/>
        <w:jc w:val="both"/>
      </w:pPr>
      <w:r>
        <w:rPr>
          <w:color w:val="000000"/>
        </w:rPr>
        <w:t xml:space="preserve">     26 февраля на базе школы</w:t>
      </w:r>
      <w:r w:rsidR="00F01BBB">
        <w:rPr>
          <w:color w:val="000000"/>
        </w:rPr>
        <w:t xml:space="preserve"> прошла стажировка руководителей и методистов информационно-методических отделов, муниципальных органов управления образования по теме «Эффективные муниципальные механизмы адресной поддержки в условиях дефицита кадров»</w:t>
      </w:r>
      <w:r>
        <w:rPr>
          <w:color w:val="000000"/>
        </w:rPr>
        <w:t>,</w:t>
      </w:r>
      <w:r w:rsidR="00B37070">
        <w:t xml:space="preserve"> был демонстрирован опыт работы  муниципальной инноващионной площадки</w:t>
      </w:r>
      <w:r>
        <w:t xml:space="preserve">. </w:t>
      </w:r>
      <w:r w:rsidR="00B37070">
        <w:t xml:space="preserve"> </w:t>
      </w:r>
    </w:p>
    <w:p w:rsidR="005D2DC6" w:rsidRDefault="005D2DC6" w:rsidP="00C62BF0">
      <w:pPr>
        <w:pStyle w:val="docdata"/>
        <w:spacing w:before="0" w:beforeAutospacing="0" w:after="0" w:afterAutospacing="0"/>
        <w:jc w:val="both"/>
        <w:rPr>
          <w:color w:val="000000"/>
        </w:rPr>
      </w:pPr>
      <w:r>
        <w:t xml:space="preserve"> </w:t>
      </w:r>
      <w:r w:rsidR="00B37070">
        <w:t xml:space="preserve"> </w:t>
      </w:r>
      <w:r>
        <w:rPr>
          <w:color w:val="000000"/>
        </w:rPr>
        <w:t xml:space="preserve">   21 апреля 2025 года школа стала площадкой проведения Всероссийской научно-практической конференции «Национальное и этнокультурное образование: традиции и современные приоритеты».</w:t>
      </w:r>
      <w:r w:rsidR="008325AC">
        <w:rPr>
          <w:color w:val="000000"/>
        </w:rPr>
        <w:t xml:space="preserve"> </w:t>
      </w:r>
      <w:r w:rsidR="00C62BF0">
        <w:rPr>
          <w:color w:val="000000"/>
        </w:rPr>
        <w:t>Почетнымигостями и кураторами секций конференции стали</w:t>
      </w:r>
      <w:r w:rsidR="008325AC">
        <w:rPr>
          <w:color w:val="000000"/>
        </w:rPr>
        <w:t xml:space="preserve"> знаменитые выпускники школы: доктор историче</w:t>
      </w:r>
      <w:r w:rsidR="00C62BF0">
        <w:rPr>
          <w:color w:val="000000"/>
        </w:rPr>
        <w:t>ских наук, профессор Давлетшин Г.</w:t>
      </w:r>
      <w:r w:rsidR="008325AC">
        <w:rPr>
          <w:color w:val="000000"/>
        </w:rPr>
        <w:t xml:space="preserve">Г. и доктор филологических наук, поэт, член Союза писателей РТ профессор Яхин Ф.З. </w:t>
      </w:r>
    </w:p>
    <w:p w:rsidR="00F01BBB" w:rsidRDefault="00B37070" w:rsidP="00F01BBB">
      <w:pPr>
        <w:pStyle w:val="docdata"/>
        <w:spacing w:before="0" w:beforeAutospacing="0" w:after="0" w:afterAutospacing="0"/>
        <w:ind w:firstLine="284"/>
        <w:jc w:val="both"/>
        <w:rPr>
          <w:color w:val="000000"/>
        </w:rPr>
      </w:pPr>
      <w:r>
        <w:t xml:space="preserve">В мае </w:t>
      </w:r>
      <w:r w:rsidR="00F01BBB">
        <w:t xml:space="preserve">в школе прошло заседание МО молодых учителей, где поделились опытом результативного участия в </w:t>
      </w:r>
      <w:r w:rsidR="00F01BBB">
        <w:rPr>
          <w:color w:val="000000"/>
        </w:rPr>
        <w:t>конкурсе Республиканских грантов,  ПАО «Татнефть» «Чистое наследие»,  реализовали проект по созданию в школьном саду аллеи «Сад Памяти».</w:t>
      </w:r>
      <w:r w:rsidR="00F01BBB">
        <w:t xml:space="preserve"> </w:t>
      </w:r>
      <w:r w:rsidR="00F01BBB">
        <w:rPr>
          <w:color w:val="000000"/>
        </w:rPr>
        <w:t>Глава района,  представители министерств, районных комитетов,  Азнакаевского лесничества, м</w:t>
      </w:r>
      <w:r w:rsidR="00F01BBB">
        <w:t xml:space="preserve">олодые педагоги и их наставники приняли участие  </w:t>
      </w:r>
      <w:r w:rsidR="005D2DC6">
        <w:t xml:space="preserve">в </w:t>
      </w:r>
      <w:r w:rsidR="00F01BBB">
        <w:rPr>
          <w:color w:val="000000"/>
        </w:rPr>
        <w:t>Международной акции «Сад Памяти»</w:t>
      </w:r>
      <w:r w:rsidR="005D2DC6">
        <w:rPr>
          <w:color w:val="000000"/>
        </w:rPr>
        <w:t>.</w:t>
      </w:r>
      <w:r w:rsidR="00F01BBB">
        <w:rPr>
          <w:color w:val="000000"/>
        </w:rPr>
        <w:t xml:space="preserve"> </w:t>
      </w:r>
      <w:r w:rsidR="005D2DC6">
        <w:t xml:space="preserve"> </w:t>
      </w:r>
    </w:p>
    <w:p w:rsidR="007537C6" w:rsidRPr="007537C6" w:rsidRDefault="007537C6" w:rsidP="00B37070">
      <w:pPr>
        <w:ind w:firstLine="284"/>
        <w:jc w:val="both"/>
        <w:rPr>
          <w:b/>
          <w:sz w:val="24"/>
          <w:lang w:val="ru-RU"/>
        </w:rPr>
      </w:pPr>
    </w:p>
    <w:tbl>
      <w:tblPr>
        <w:tblStyle w:val="afc"/>
        <w:tblW w:w="10031" w:type="dxa"/>
        <w:tblLayout w:type="fixed"/>
        <w:tblLook w:val="04A0"/>
      </w:tblPr>
      <w:tblGrid>
        <w:gridCol w:w="798"/>
        <w:gridCol w:w="1578"/>
        <w:gridCol w:w="1696"/>
        <w:gridCol w:w="1199"/>
        <w:gridCol w:w="1263"/>
        <w:gridCol w:w="2363"/>
        <w:gridCol w:w="1134"/>
      </w:tblGrid>
      <w:tr w:rsidR="005E0C97" w:rsidTr="00901377">
        <w:tc>
          <w:tcPr>
            <w:tcW w:w="798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1578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участника</w:t>
            </w:r>
          </w:p>
        </w:tc>
        <w:tc>
          <w:tcPr>
            <w:tcW w:w="1696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1199" w:type="dxa"/>
          </w:tcPr>
          <w:p w:rsidR="005E0C97" w:rsidRPr="005E0C97" w:rsidRDefault="005E0C97" w:rsidP="005E0C9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Место провед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263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2363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</w:p>
        </w:tc>
        <w:tc>
          <w:tcPr>
            <w:tcW w:w="1134" w:type="dxa"/>
          </w:tcPr>
          <w:p w:rsidR="005E0C97" w:rsidRPr="005E0C97" w:rsidRDefault="005E0C97" w:rsidP="005E0C97">
            <w:pPr>
              <w:ind w:right="-141" w:hanging="17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Результат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E0C97">
            <w:pPr>
              <w:ind w:right="-12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14.10</w:t>
            </w:r>
            <w:r>
              <w:rPr>
                <w:sz w:val="24"/>
                <w:szCs w:val="24"/>
                <w:lang w:val="ru-RU"/>
              </w:rPr>
              <w:t>.</w:t>
            </w:r>
          </w:p>
          <w:p w:rsidR="005E0C97" w:rsidRDefault="005E0C97" w:rsidP="005E0C97">
            <w:pPr>
              <w:ind w:right="-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Уразматова Е.Ш.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Актаныш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</w:t>
            </w:r>
            <w:r w:rsidR="00A76FAF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нальный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 по внеурочной деятельности «Рыбки»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E0C97">
            <w:pPr>
              <w:ind w:right="-1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18.10.2024</w:t>
            </w:r>
          </w:p>
        </w:tc>
        <w:tc>
          <w:tcPr>
            <w:tcW w:w="1578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Уразматова Е.Ш.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семьи в воспитании младших школьников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Муслюмово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</w:t>
            </w:r>
            <w:r w:rsidR="00A76FAF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«Традиции моей семьи»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E0C97">
            <w:pPr>
              <w:ind w:right="-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20.11.2024</w:t>
            </w:r>
          </w:p>
        </w:tc>
        <w:tc>
          <w:tcPr>
            <w:tcW w:w="1578" w:type="dxa"/>
          </w:tcPr>
          <w:p w:rsidR="005E0C97" w:rsidRDefault="005E0C97" w:rsidP="005E0C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Уразматова Е.Ш.</w:t>
            </w:r>
          </w:p>
        </w:tc>
        <w:tc>
          <w:tcPr>
            <w:tcW w:w="1696" w:type="dxa"/>
          </w:tcPr>
          <w:p w:rsidR="005E0C97" w:rsidRDefault="005E0C97" w:rsidP="005E0C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 в профор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</w:rPr>
              <w:t>ен</w:t>
            </w: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тационной работе общеобразовательных организации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АНОО «Академия навыков» г.Казань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дедушка - герой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3 степени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4000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21.042025</w:t>
            </w:r>
          </w:p>
        </w:tc>
        <w:tc>
          <w:tcPr>
            <w:tcW w:w="1578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Уразматова Е.Ш.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Национальное и этнокультурное образование: традиции и современные </w:t>
            </w:r>
            <w:r>
              <w:rPr>
                <w:sz w:val="24"/>
                <w:szCs w:val="24"/>
              </w:rPr>
              <w:lastRenderedPageBreak/>
              <w:t>приоритеты</w:t>
            </w:r>
          </w:p>
        </w:tc>
        <w:tc>
          <w:tcPr>
            <w:tcW w:w="1199" w:type="dxa"/>
          </w:tcPr>
          <w:p w:rsidR="005E0C97" w:rsidRDefault="005E0C97" w:rsidP="008325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МБОУ «Лешев-Тамакска</w:t>
            </w:r>
            <w:r w:rsidR="008325AC">
              <w:rPr>
                <w:sz w:val="24"/>
                <w:szCs w:val="24"/>
                <w:lang w:val="ru-RU"/>
              </w:rPr>
              <w:t>я</w:t>
            </w:r>
            <w:r>
              <w:rPr>
                <w:sz w:val="24"/>
                <w:szCs w:val="24"/>
              </w:rPr>
              <w:t xml:space="preserve"> ООШ» Сармановского МР РТ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научно-практическая конференция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Доклад на тему «Национальные традиции моей семьи»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  <w:p w:rsidR="00A76FAF" w:rsidRDefault="00A76FAF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</w:t>
            </w:r>
            <w:r w:rsidR="005E0C97">
              <w:rPr>
                <w:sz w:val="24"/>
                <w:szCs w:val="24"/>
              </w:rPr>
              <w:t>обеди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4000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29.042025</w:t>
            </w:r>
          </w:p>
        </w:tc>
        <w:tc>
          <w:tcPr>
            <w:tcW w:w="1578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Уразматова Е.Ш.</w:t>
            </w:r>
          </w:p>
        </w:tc>
        <w:tc>
          <w:tcPr>
            <w:tcW w:w="1696" w:type="dxa"/>
          </w:tcPr>
          <w:p w:rsidR="005E0C97" w:rsidRPr="00F75B6A" w:rsidRDefault="005E0C97" w:rsidP="00597E4F">
            <w:pPr>
              <w:rPr>
                <w:sz w:val="24"/>
                <w:szCs w:val="24"/>
              </w:rPr>
            </w:pPr>
            <w:r w:rsidRPr="00F75B6A">
              <w:rPr>
                <w:color w:val="000000"/>
                <w:sz w:val="24"/>
                <w:szCs w:val="24"/>
              </w:rPr>
              <w:t>Основы профориентационной работы в начальной школе</w:t>
            </w:r>
          </w:p>
        </w:tc>
        <w:tc>
          <w:tcPr>
            <w:tcW w:w="1199" w:type="dxa"/>
          </w:tcPr>
          <w:p w:rsidR="008325AC" w:rsidRDefault="005E0C97" w:rsidP="008325AC">
            <w:pPr>
              <w:ind w:right="-19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Лицей №2, г.Альметь</w:t>
            </w:r>
          </w:p>
          <w:p w:rsidR="005E0C97" w:rsidRDefault="005E0C97" w:rsidP="008325AC">
            <w:pPr>
              <w:ind w:right="-1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евск РТ</w:t>
            </w:r>
          </w:p>
        </w:tc>
        <w:tc>
          <w:tcPr>
            <w:tcW w:w="1263" w:type="dxa"/>
          </w:tcPr>
          <w:p w:rsidR="005E0C97" w:rsidRPr="008B5EB1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 w:rsidRPr="008B5EB1">
              <w:rPr>
                <w:color w:val="000000"/>
                <w:sz w:val="24"/>
                <w:szCs w:val="24"/>
              </w:rPr>
              <w:t>ональный семи</w:t>
            </w:r>
            <w:r w:rsidR="005174D9">
              <w:rPr>
                <w:color w:val="000000"/>
                <w:sz w:val="24"/>
                <w:szCs w:val="24"/>
                <w:lang w:val="ru-RU"/>
              </w:rPr>
              <w:t>-</w:t>
            </w:r>
            <w:r w:rsidRPr="008B5EB1">
              <w:rPr>
                <w:color w:val="000000"/>
                <w:sz w:val="24"/>
                <w:szCs w:val="24"/>
              </w:rPr>
              <w:t>нар-прак</w:t>
            </w:r>
            <w:r w:rsidR="005174D9">
              <w:rPr>
                <w:color w:val="000000"/>
                <w:sz w:val="24"/>
                <w:szCs w:val="24"/>
                <w:lang w:val="ru-RU"/>
              </w:rPr>
              <w:t>-</w:t>
            </w:r>
            <w:r w:rsidRPr="008B5EB1">
              <w:rPr>
                <w:color w:val="000000"/>
                <w:sz w:val="24"/>
                <w:szCs w:val="24"/>
              </w:rPr>
              <w:t>тикум для учителей нач</w:t>
            </w:r>
            <w:r w:rsidR="005174D9">
              <w:rPr>
                <w:color w:val="000000"/>
                <w:sz w:val="24"/>
                <w:szCs w:val="24"/>
                <w:lang w:val="ru-RU"/>
              </w:rPr>
              <w:t xml:space="preserve">. </w:t>
            </w:r>
            <w:r w:rsidRPr="008B5EB1">
              <w:rPr>
                <w:color w:val="000000"/>
                <w:sz w:val="24"/>
                <w:szCs w:val="24"/>
              </w:rPr>
              <w:t>кл</w:t>
            </w:r>
            <w:r w:rsidR="005174D9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363" w:type="dxa"/>
          </w:tcPr>
          <w:p w:rsidR="005E0C97" w:rsidRPr="008B5EB1" w:rsidRDefault="005E0C97" w:rsidP="00597E4F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Доклад на тему «</w:t>
            </w:r>
            <w:r w:rsidRPr="008B5EB1">
              <w:rPr>
                <w:color w:val="000000"/>
                <w:sz w:val="24"/>
                <w:szCs w:val="24"/>
                <w:shd w:val="clear" w:color="auto" w:fill="FFFFFF"/>
              </w:rPr>
              <w:t>Основы профориентационной работы в начальной школе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8B5EB1">
              <w:rPr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5E0C97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15.11</w:t>
            </w:r>
            <w:r w:rsidR="00400011">
              <w:rPr>
                <w:sz w:val="24"/>
                <w:szCs w:val="24"/>
                <w:lang w:val="ru-RU"/>
              </w:rPr>
              <w:t>20</w:t>
            </w:r>
            <w:r w:rsidRPr="00400011">
              <w:rPr>
                <w:sz w:val="24"/>
                <w:szCs w:val="24"/>
              </w:rPr>
              <w:t>24</w:t>
            </w:r>
          </w:p>
          <w:p w:rsidR="005E0C97" w:rsidRPr="00400011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Ахметшин А.Ф</w:t>
            </w:r>
          </w:p>
        </w:tc>
        <w:tc>
          <w:tcPr>
            <w:tcW w:w="1696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Республиканский детский фестиваль народного творчества «Без Бергэ»</w:t>
            </w:r>
          </w:p>
        </w:tc>
        <w:tc>
          <w:tcPr>
            <w:tcW w:w="1199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г. Казань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Номинаци «Семейная династия мастеров» в сфере народных художественных промыслов в технике «Вторая жизнь дерева»</w:t>
            </w:r>
          </w:p>
        </w:tc>
        <w:tc>
          <w:tcPr>
            <w:tcW w:w="1134" w:type="dxa"/>
          </w:tcPr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Лауреат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400011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08.04</w:t>
            </w:r>
            <w:r w:rsidR="00400011">
              <w:rPr>
                <w:sz w:val="24"/>
                <w:szCs w:val="24"/>
                <w:lang w:val="ru-RU"/>
              </w:rPr>
              <w:t>20</w:t>
            </w:r>
            <w:r w:rsidRPr="00400011">
              <w:rPr>
                <w:sz w:val="24"/>
                <w:szCs w:val="24"/>
              </w:rPr>
              <w:t>25</w:t>
            </w:r>
          </w:p>
        </w:tc>
        <w:tc>
          <w:tcPr>
            <w:tcW w:w="157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Ахметшин А.Ф</w:t>
            </w:r>
          </w:p>
        </w:tc>
        <w:tc>
          <w:tcPr>
            <w:tcW w:w="1696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Всероссийский фестиваль креативных санок</w:t>
            </w:r>
          </w:p>
        </w:tc>
        <w:tc>
          <w:tcPr>
            <w:tcW w:w="1199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г. Мама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дыш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ind w:right="-61"/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Былтыр чанасы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</w:pPr>
            <w:r>
              <w:t>Диплом. Специальный приз Председателя РОО «АМО РТ» М.М. Загидуллиной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400011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01.10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Курбиева</w:t>
            </w:r>
            <w:r w:rsidR="00400011" w:rsidRP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Г.Ф</w:t>
            </w:r>
          </w:p>
        </w:tc>
        <w:tc>
          <w:tcPr>
            <w:tcW w:w="1696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Электронный педагогический журнал МАГАРИФ.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РФ</w:t>
            </w:r>
          </w:p>
        </w:tc>
        <w:tc>
          <w:tcPr>
            <w:tcW w:w="1199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Казань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РФ</w:t>
            </w:r>
          </w:p>
        </w:tc>
        <w:tc>
          <w:tcPr>
            <w:tcW w:w="2363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«Бөек җырчы Илһам Шакировка багышланган сыйныф сәгате</w:t>
            </w:r>
            <w:r w:rsidR="00A76FAF" w:rsidRPr="00A76FAF">
              <w:rPr>
                <w:sz w:val="24"/>
                <w:szCs w:val="24"/>
              </w:rPr>
              <w:t xml:space="preserve"> </w:t>
            </w:r>
            <w:r w:rsidRPr="00400011">
              <w:rPr>
                <w:sz w:val="24"/>
                <w:szCs w:val="24"/>
              </w:rPr>
              <w:t>эшкәртмәсе</w:t>
            </w:r>
          </w:p>
        </w:tc>
        <w:tc>
          <w:tcPr>
            <w:tcW w:w="1134" w:type="dxa"/>
          </w:tcPr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Свидетельство о публикации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400011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22.11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Курбиева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Г.Ф.</w:t>
            </w:r>
          </w:p>
        </w:tc>
        <w:tc>
          <w:tcPr>
            <w:tcW w:w="1696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Педагогические приемы на современном уроке математики.</w:t>
            </w:r>
          </w:p>
        </w:tc>
        <w:tc>
          <w:tcPr>
            <w:tcW w:w="1199" w:type="dxa"/>
          </w:tcPr>
          <w:p w:rsidR="008325AC" w:rsidRDefault="005E0C97" w:rsidP="00400011">
            <w:pPr>
              <w:jc w:val="both"/>
              <w:rPr>
                <w:sz w:val="24"/>
                <w:szCs w:val="24"/>
                <w:lang w:val="ru-RU"/>
              </w:rPr>
            </w:pPr>
            <w:r w:rsidRPr="00400011">
              <w:rPr>
                <w:sz w:val="24"/>
                <w:szCs w:val="24"/>
              </w:rPr>
              <w:t>Муслю</w:t>
            </w:r>
          </w:p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мово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межрайонный</w:t>
            </w:r>
          </w:p>
        </w:tc>
        <w:tc>
          <w:tcPr>
            <w:tcW w:w="2363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«Формирование функциональной грамотности на уроках математики»-выступление</w:t>
            </w:r>
          </w:p>
        </w:tc>
        <w:tc>
          <w:tcPr>
            <w:tcW w:w="1134" w:type="dxa"/>
          </w:tcPr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Сертификат</w:t>
            </w:r>
          </w:p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400011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10.12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Курбиева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Г.Ф.</w:t>
            </w:r>
          </w:p>
        </w:tc>
        <w:tc>
          <w:tcPr>
            <w:tcW w:w="1696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Повышение эффективности образова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тельной деятельности посредством индивидуализации образо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вания,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приме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нения совре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менных обра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зовательных технологий</w:t>
            </w:r>
          </w:p>
        </w:tc>
        <w:tc>
          <w:tcPr>
            <w:tcW w:w="1199" w:type="dxa"/>
          </w:tcPr>
          <w:p w:rsidR="008325AC" w:rsidRDefault="005E0C97" w:rsidP="008325AC">
            <w:pPr>
              <w:ind w:right="-190"/>
              <w:jc w:val="both"/>
              <w:rPr>
                <w:sz w:val="24"/>
                <w:szCs w:val="24"/>
                <w:lang w:val="ru-RU"/>
              </w:rPr>
            </w:pPr>
            <w:r w:rsidRPr="00400011">
              <w:rPr>
                <w:sz w:val="24"/>
                <w:szCs w:val="24"/>
              </w:rPr>
              <w:t>«Джалиль</w:t>
            </w:r>
          </w:p>
          <w:p w:rsidR="005E0C97" w:rsidRPr="00400011" w:rsidRDefault="005E0C97" w:rsidP="008325AC">
            <w:pPr>
              <w:ind w:right="-190"/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ская средняя школа№2»</w:t>
            </w:r>
          </w:p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Сармановский район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районный</w:t>
            </w:r>
          </w:p>
        </w:tc>
        <w:tc>
          <w:tcPr>
            <w:tcW w:w="2363" w:type="dxa"/>
          </w:tcPr>
          <w:p w:rsidR="005E0C97" w:rsidRPr="00400011" w:rsidRDefault="005E0C97" w:rsidP="00400011">
            <w:pPr>
              <w:jc w:val="both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Мастер–класс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“Мате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матика дәресләрендә функциональ грамо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талылыкны күтәрү “</w:t>
            </w:r>
          </w:p>
        </w:tc>
        <w:tc>
          <w:tcPr>
            <w:tcW w:w="1134" w:type="dxa"/>
          </w:tcPr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400011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27.032025</w:t>
            </w:r>
          </w:p>
        </w:tc>
        <w:tc>
          <w:tcPr>
            <w:tcW w:w="157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Курбиева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Г.Ф</w:t>
            </w:r>
          </w:p>
        </w:tc>
        <w:tc>
          <w:tcPr>
            <w:tcW w:w="1696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Перспективы развития математического образова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ния и инфор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t>мационных технологий</w:t>
            </w:r>
          </w:p>
        </w:tc>
        <w:tc>
          <w:tcPr>
            <w:tcW w:w="1199" w:type="dxa"/>
          </w:tcPr>
          <w:p w:rsidR="005E0C97" w:rsidRPr="00400011" w:rsidRDefault="00400011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Г.Набережные Челны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5E0C97" w:rsidRPr="00400011">
              <w:rPr>
                <w:sz w:val="24"/>
                <w:szCs w:val="24"/>
              </w:rPr>
              <w:t>НГПУ</w:t>
            </w:r>
          </w:p>
        </w:tc>
        <w:tc>
          <w:tcPr>
            <w:tcW w:w="1263" w:type="dxa"/>
          </w:tcPr>
          <w:p w:rsidR="005E0C97" w:rsidRPr="00400011" w:rsidRDefault="00400011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5E0C97" w:rsidRPr="00400011">
              <w:rPr>
                <w:sz w:val="24"/>
                <w:szCs w:val="24"/>
              </w:rPr>
              <w:t>еждуна</w:t>
            </w:r>
            <w:r>
              <w:rPr>
                <w:sz w:val="24"/>
                <w:szCs w:val="24"/>
                <w:lang w:val="ru-RU"/>
              </w:rPr>
              <w:t>-</w:t>
            </w:r>
            <w:r w:rsidR="005E0C97" w:rsidRPr="00400011">
              <w:rPr>
                <w:sz w:val="24"/>
                <w:szCs w:val="24"/>
              </w:rPr>
              <w:t>родный</w:t>
            </w:r>
          </w:p>
        </w:tc>
        <w:tc>
          <w:tcPr>
            <w:tcW w:w="2363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«Использование разных технологий на уроках математики»</w:t>
            </w:r>
          </w:p>
        </w:tc>
        <w:tc>
          <w:tcPr>
            <w:tcW w:w="1134" w:type="dxa"/>
          </w:tcPr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Сертификат 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21.04.2025</w:t>
            </w:r>
          </w:p>
        </w:tc>
        <w:tc>
          <w:tcPr>
            <w:tcW w:w="1578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Курбиева</w:t>
            </w:r>
            <w:r w:rsidR="00400011">
              <w:rPr>
                <w:sz w:val="24"/>
                <w:szCs w:val="24"/>
                <w:lang w:val="ru-RU"/>
              </w:rPr>
              <w:t>ть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Г.Ф</w:t>
            </w:r>
          </w:p>
        </w:tc>
        <w:tc>
          <w:tcPr>
            <w:tcW w:w="1696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Национальное и этнокуль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400011">
              <w:rPr>
                <w:sz w:val="24"/>
                <w:szCs w:val="24"/>
              </w:rPr>
              <w:lastRenderedPageBreak/>
              <w:t>турное образование: традиции и современные приоритеты</w:t>
            </w:r>
          </w:p>
        </w:tc>
        <w:tc>
          <w:tcPr>
            <w:tcW w:w="1199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lastRenderedPageBreak/>
              <w:t>«Лешев-Тамакска</w:t>
            </w:r>
            <w:r w:rsidRPr="00400011">
              <w:rPr>
                <w:sz w:val="24"/>
                <w:szCs w:val="24"/>
              </w:rPr>
              <w:lastRenderedPageBreak/>
              <w:t xml:space="preserve">я 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400011">
              <w:rPr>
                <w:sz w:val="24"/>
                <w:szCs w:val="24"/>
              </w:rPr>
              <w:t>ООШ» Сармановский район</w:t>
            </w:r>
          </w:p>
        </w:tc>
        <w:tc>
          <w:tcPr>
            <w:tcW w:w="1263" w:type="dxa"/>
          </w:tcPr>
          <w:p w:rsidR="005E0C97" w:rsidRPr="00400011" w:rsidRDefault="005E0C97" w:rsidP="00A76FAF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lastRenderedPageBreak/>
              <w:t>всероссийский</w:t>
            </w:r>
          </w:p>
        </w:tc>
        <w:tc>
          <w:tcPr>
            <w:tcW w:w="2363" w:type="dxa"/>
          </w:tcPr>
          <w:p w:rsidR="005E0C97" w:rsidRPr="00400011" w:rsidRDefault="005E0C97" w:rsidP="00597E4F">
            <w:pPr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t>“Дәвалау мендәрләре”</w:t>
            </w: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 w:rsidRPr="00400011">
              <w:rPr>
                <w:sz w:val="24"/>
                <w:szCs w:val="24"/>
              </w:rPr>
              <w:t>Диплом победи</w:t>
            </w:r>
          </w:p>
          <w:p w:rsidR="005E0C97" w:rsidRPr="00400011" w:rsidRDefault="005E0C97" w:rsidP="00901377">
            <w:pPr>
              <w:jc w:val="center"/>
              <w:rPr>
                <w:sz w:val="24"/>
                <w:szCs w:val="24"/>
              </w:rPr>
            </w:pPr>
            <w:r w:rsidRPr="00400011">
              <w:rPr>
                <w:sz w:val="24"/>
                <w:szCs w:val="24"/>
              </w:rPr>
              <w:lastRenderedPageBreak/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r>
              <w:rPr>
                <w:sz w:val="24"/>
                <w:szCs w:val="24"/>
              </w:rPr>
              <w:lastRenderedPageBreak/>
              <w:t>2025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Одаренные школьники: выявление, поддержка и развитие. Современные инновационные практики и технологии</w:t>
            </w:r>
          </w:p>
        </w:tc>
        <w:tc>
          <w:tcPr>
            <w:tcW w:w="1199" w:type="dxa"/>
          </w:tcPr>
          <w:p w:rsidR="005E0C97" w:rsidRDefault="005E0C97" w:rsidP="00597E4F">
            <w:r>
              <w:rPr>
                <w:sz w:val="24"/>
                <w:szCs w:val="24"/>
              </w:rPr>
              <w:t>Казань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2363" w:type="dxa"/>
          </w:tcPr>
          <w:p w:rsidR="005E0C97" w:rsidRDefault="005E0C97" w:rsidP="00597E4F">
            <w:r>
              <w:rPr>
                <w:sz w:val="24"/>
                <w:szCs w:val="24"/>
              </w:rPr>
              <w:t>Прошла подготовку в Приволжском межрегиональном центре повышения квалификации и профессиональной переподготовки работников образования ФГАОУ ВО КФУ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фикат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Одаренные школьники: выявление, поддержка и развитие. Современные инновационные практики и технологии</w:t>
            </w:r>
          </w:p>
        </w:tc>
        <w:tc>
          <w:tcPr>
            <w:tcW w:w="1199" w:type="dxa"/>
          </w:tcPr>
          <w:p w:rsidR="005E0C97" w:rsidRDefault="005E0C97" w:rsidP="00597E4F">
            <w:r>
              <w:rPr>
                <w:sz w:val="24"/>
                <w:szCs w:val="24"/>
              </w:rPr>
              <w:t>Казань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r>
              <w:rPr>
                <w:sz w:val="24"/>
                <w:szCs w:val="24"/>
              </w:rPr>
              <w:t xml:space="preserve">Выступление с докладом на Круглом столе педагогов и руководителей научных сообществ 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фикат</w:t>
            </w:r>
          </w:p>
          <w:p w:rsidR="005E0C97" w:rsidRDefault="005E0C97" w:rsidP="00901377">
            <w:pPr>
              <w:jc w:val="center"/>
            </w:pP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r>
              <w:rPr>
                <w:sz w:val="24"/>
                <w:szCs w:val="24"/>
              </w:rPr>
              <w:t>НПК Н.И. Лобачевского</w:t>
            </w:r>
          </w:p>
        </w:tc>
        <w:tc>
          <w:tcPr>
            <w:tcW w:w="1199" w:type="dxa"/>
          </w:tcPr>
          <w:p w:rsidR="005E0C97" w:rsidRDefault="005E0C97" w:rsidP="00597E4F">
            <w:r>
              <w:rPr>
                <w:sz w:val="24"/>
                <w:szCs w:val="24"/>
              </w:rPr>
              <w:t>Казань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r>
              <w:rPr>
                <w:sz w:val="24"/>
                <w:szCs w:val="24"/>
              </w:rPr>
              <w:t>За научное руководство при подготовке доклада призера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</w:pPr>
            <w:r>
              <w:rPr>
                <w:sz w:val="24"/>
                <w:szCs w:val="24"/>
              </w:rPr>
              <w:t>Грамота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Одаренные школьники: выявление, поддержка и развитие. Современные инновационные практики и технологии</w:t>
            </w:r>
          </w:p>
        </w:tc>
        <w:tc>
          <w:tcPr>
            <w:tcW w:w="1199" w:type="dxa"/>
          </w:tcPr>
          <w:p w:rsidR="005E0C97" w:rsidRDefault="005E0C97" w:rsidP="00597E4F">
            <w:r>
              <w:rPr>
                <w:sz w:val="24"/>
                <w:szCs w:val="24"/>
              </w:rPr>
              <w:t>Казань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Всероссийская научно-практическая конференция</w:t>
            </w:r>
          </w:p>
        </w:tc>
        <w:tc>
          <w:tcPr>
            <w:tcW w:w="2363" w:type="dxa"/>
          </w:tcPr>
          <w:p w:rsidR="005E0C97" w:rsidRDefault="005E0C97" w:rsidP="00597E4F">
            <w:r>
              <w:rPr>
                <w:sz w:val="24"/>
                <w:szCs w:val="24"/>
              </w:rPr>
              <w:t>Сценарий мероприятия для одаренных детей «</w:t>
            </w:r>
            <w:r>
              <w:rPr>
                <w:sz w:val="24"/>
                <w:szCs w:val="24"/>
                <w:lang w:val="en-US"/>
              </w:rPr>
              <w:t>Thanksgiving</w:t>
            </w:r>
            <w:r w:rsidRPr="008F76F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Day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</w:pPr>
            <w:r>
              <w:rPr>
                <w:sz w:val="24"/>
                <w:szCs w:val="24"/>
              </w:rPr>
              <w:t>Серти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фикат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r>
              <w:rPr>
                <w:color w:val="000000"/>
                <w:sz w:val="24"/>
                <w:szCs w:val="24"/>
              </w:rPr>
              <w:t>Секционное заседание августовской конференции ММО учителей английского языка</w:t>
            </w:r>
          </w:p>
        </w:tc>
        <w:tc>
          <w:tcPr>
            <w:tcW w:w="1199" w:type="dxa"/>
          </w:tcPr>
          <w:p w:rsidR="005E0C97" w:rsidRDefault="005E0C97" w:rsidP="00597E4F">
            <w:r>
              <w:rPr>
                <w:sz w:val="24"/>
                <w:szCs w:val="24"/>
              </w:rPr>
              <w:t>Сарманово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</w:pPr>
            <w:r>
              <w:rPr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2363" w:type="dxa"/>
          </w:tcPr>
          <w:p w:rsidR="005E0C97" w:rsidRDefault="005E0C97" w:rsidP="00597E4F"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Доклад на тему «Мотивация учащихся по английскому языку» </w:t>
            </w:r>
          </w:p>
          <w:p w:rsidR="005E0C97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Default="005E0C97" w:rsidP="00597E4F">
            <w:r>
              <w:rPr>
                <w:sz w:val="24"/>
                <w:szCs w:val="24"/>
              </w:rPr>
              <w:t>НуртдиноваЛ.М.</w:t>
            </w:r>
          </w:p>
        </w:tc>
        <w:tc>
          <w:tcPr>
            <w:tcW w:w="1696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конкурс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Сарманово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копилка учителя иностранных языков</w:t>
            </w: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Диплом победи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06.11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  <w:r w:rsidRPr="00765ED1">
              <w:rPr>
                <w:sz w:val="24"/>
                <w:szCs w:val="24"/>
              </w:rPr>
              <w:t xml:space="preserve"> Междуна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765ED1">
              <w:rPr>
                <w:sz w:val="24"/>
                <w:szCs w:val="24"/>
              </w:rPr>
              <w:t>родный он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765ED1">
              <w:rPr>
                <w:sz w:val="24"/>
                <w:szCs w:val="24"/>
              </w:rPr>
              <w:t>лайн-фести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765ED1">
              <w:rPr>
                <w:sz w:val="24"/>
                <w:szCs w:val="24"/>
              </w:rPr>
              <w:t>валь татар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765ED1">
              <w:rPr>
                <w:sz w:val="24"/>
                <w:szCs w:val="24"/>
              </w:rPr>
              <w:t>ских культур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765ED1">
              <w:rPr>
                <w:sz w:val="24"/>
                <w:szCs w:val="24"/>
              </w:rPr>
              <w:t xml:space="preserve">ных центров </w:t>
            </w:r>
            <w:r>
              <w:rPr>
                <w:sz w:val="24"/>
                <w:szCs w:val="24"/>
              </w:rPr>
              <w:t>«Безнең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кавем</w:t>
            </w:r>
            <w:r w:rsidR="007537C6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- Наше </w:t>
            </w:r>
            <w:r>
              <w:rPr>
                <w:sz w:val="24"/>
                <w:szCs w:val="24"/>
              </w:rPr>
              <w:lastRenderedPageBreak/>
              <w:t>время»</w:t>
            </w:r>
          </w:p>
          <w:p w:rsidR="005E0C97" w:rsidRPr="00765ED1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Секция «Кем ул татар?»</w:t>
            </w:r>
          </w:p>
        </w:tc>
        <w:tc>
          <w:tcPr>
            <w:tcW w:w="1199" w:type="dxa"/>
          </w:tcPr>
          <w:p w:rsidR="005E0C97" w:rsidRPr="00765ED1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ККИ</w:t>
            </w:r>
          </w:p>
        </w:tc>
        <w:tc>
          <w:tcPr>
            <w:tcW w:w="1263" w:type="dxa"/>
          </w:tcPr>
          <w:p w:rsidR="005E0C97" w:rsidRPr="00765ED1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63" w:type="dxa"/>
          </w:tcPr>
          <w:p w:rsidR="005E0C97" w:rsidRPr="00003AC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«Дөньяда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эзләре, сүзләре бар</w:t>
            </w:r>
            <w:r w:rsidRPr="00003AC4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E0C97" w:rsidRPr="00765ED1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lastRenderedPageBreak/>
              <w:t>19.11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5174D9" w:rsidRDefault="005E0C97" w:rsidP="007537C6">
            <w:pPr>
              <w:jc w:val="both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IX региональ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 xml:space="preserve">ная </w:t>
            </w:r>
            <w:r w:rsidR="005174D9">
              <w:rPr>
                <w:sz w:val="24"/>
                <w:szCs w:val="24"/>
                <w:lang w:val="ru-RU"/>
              </w:rPr>
              <w:t xml:space="preserve">НПК </w:t>
            </w:r>
            <w:r w:rsidR="007537C6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 xml:space="preserve"> </w:t>
            </w:r>
            <w:r w:rsidR="00400011">
              <w:rPr>
                <w:sz w:val="24"/>
                <w:szCs w:val="24"/>
                <w:lang w:val="ru-RU"/>
              </w:rPr>
              <w:t>и</w:t>
            </w:r>
            <w:r w:rsidRPr="006E1784">
              <w:rPr>
                <w:sz w:val="24"/>
                <w:szCs w:val="24"/>
              </w:rPr>
              <w:t>м.Ялчыгола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Г.Заинск.  СОШ №7</w:t>
            </w:r>
          </w:p>
        </w:tc>
        <w:tc>
          <w:tcPr>
            <w:tcW w:w="1263" w:type="dxa"/>
          </w:tcPr>
          <w:p w:rsidR="005E0C97" w:rsidRPr="00A76FAF" w:rsidRDefault="005E0C97" w:rsidP="00A76FA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региональн</w:t>
            </w:r>
            <w:r w:rsidR="00A76FAF">
              <w:rPr>
                <w:sz w:val="24"/>
                <w:szCs w:val="24"/>
                <w:lang w:val="ru-RU"/>
              </w:rPr>
              <w:t>ый</w:t>
            </w:r>
          </w:p>
        </w:tc>
        <w:tc>
          <w:tcPr>
            <w:tcW w:w="2363" w:type="dxa"/>
          </w:tcPr>
          <w:p w:rsidR="005E0C97" w:rsidRPr="006E1784" w:rsidRDefault="005E0C97" w:rsidP="00597E4F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«Дәресне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кызык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итим</w:t>
            </w:r>
            <w:r w:rsidR="00597E4F">
              <w:rPr>
                <w:sz w:val="24"/>
                <w:szCs w:val="24"/>
                <w:lang w:val="ru-RU"/>
              </w:rPr>
              <w:t xml:space="preserve">, </w:t>
            </w:r>
            <w:r w:rsidRPr="006E1784">
              <w:rPr>
                <w:sz w:val="24"/>
                <w:szCs w:val="24"/>
              </w:rPr>
              <w:t>дисәң</w:t>
            </w:r>
            <w:r>
              <w:rPr>
                <w:sz w:val="24"/>
                <w:szCs w:val="24"/>
              </w:rPr>
              <w:t>» (мастер-класс)</w:t>
            </w:r>
          </w:p>
        </w:tc>
        <w:tc>
          <w:tcPr>
            <w:tcW w:w="1134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Диплом призера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19.11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Муниципаль</w:t>
            </w:r>
            <w:r w:rsidR="00597E4F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ный слет молодых педагогов района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МБОУ «Джалильская СОШ №1»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363" w:type="dxa"/>
          </w:tcPr>
          <w:p w:rsidR="005E0C97" w:rsidRPr="006E1784" w:rsidRDefault="005E0C97" w:rsidP="00597E4F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«Я – учитель, ты – учитель, вместе мы – одна семья» (Встреча с семьями учителей Гайнутдиновых и Талибуллиных)</w:t>
            </w:r>
          </w:p>
        </w:tc>
        <w:tc>
          <w:tcPr>
            <w:tcW w:w="1134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21.11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ШайдуллинаЛ.К.</w:t>
            </w:r>
          </w:p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Давлетов Р.С.</w:t>
            </w:r>
          </w:p>
        </w:tc>
        <w:tc>
          <w:tcPr>
            <w:tcW w:w="1696" w:type="dxa"/>
          </w:tcPr>
          <w:p w:rsidR="005E0C97" w:rsidRPr="006E1784" w:rsidRDefault="005E0C97" w:rsidP="00597E4F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Участие в конкурсе грантовой поддержки родных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язы</w:t>
            </w:r>
            <w:r w:rsidR="00597E4F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ков, тради</w:t>
            </w:r>
            <w:r w:rsidR="00597E4F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ций, культур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Казань, Олимпиадный центр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«Мой отчий край неповторим»</w:t>
            </w:r>
          </w:p>
        </w:tc>
        <w:tc>
          <w:tcPr>
            <w:tcW w:w="1134" w:type="dxa"/>
          </w:tcPr>
          <w:p w:rsidR="00A76FAF" w:rsidRDefault="005E0C97" w:rsidP="00597E4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</w:t>
            </w:r>
            <w:r w:rsidRPr="006E1784">
              <w:rPr>
                <w:sz w:val="24"/>
                <w:szCs w:val="24"/>
              </w:rPr>
              <w:t>обеди</w:t>
            </w:r>
          </w:p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тели</w:t>
            </w: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05.12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5F7842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VI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 w:rsidRPr="00597E4F">
              <w:rPr>
                <w:sz w:val="24"/>
                <w:szCs w:val="24"/>
                <w:lang w:val="ru-RU"/>
              </w:rPr>
              <w:t>Ме</w:t>
            </w:r>
            <w:r>
              <w:rPr>
                <w:sz w:val="24"/>
                <w:szCs w:val="24"/>
              </w:rPr>
              <w:t>ждуна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родные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Нигматовские чтения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Казань, КФУ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63" w:type="dxa"/>
          </w:tcPr>
          <w:p w:rsidR="005E0C97" w:rsidRPr="00C01B4F" w:rsidRDefault="005E0C97" w:rsidP="00597E4F">
            <w:pPr>
              <w:rPr>
                <w:sz w:val="24"/>
                <w:szCs w:val="24"/>
              </w:rPr>
            </w:pPr>
            <w:r w:rsidRPr="00C01B4F">
              <w:rPr>
                <w:sz w:val="24"/>
                <w:szCs w:val="24"/>
              </w:rPr>
              <w:t xml:space="preserve">Сотрудничество – путь к успеху </w:t>
            </w:r>
            <w:r>
              <w:rPr>
                <w:sz w:val="24"/>
                <w:szCs w:val="24"/>
              </w:rPr>
              <w:t>(Публикация в сборнике)</w:t>
            </w:r>
          </w:p>
        </w:tc>
        <w:tc>
          <w:tcPr>
            <w:tcW w:w="1134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26.02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7A3551" w:rsidRDefault="005E0C97" w:rsidP="00597E4F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Стажировка методистов ОО районов РТ на тему «Эффективные муници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пальные ме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ханизмы ад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ресной под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держки в условиях де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фицита кад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ров»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МБОУ «Лешев-Тамакская</w:t>
            </w:r>
            <w:r w:rsidR="008325AC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ООШ»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Демонстрация проекта «Мой отчий край неповторим»</w:t>
            </w:r>
          </w:p>
        </w:tc>
        <w:tc>
          <w:tcPr>
            <w:tcW w:w="1134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Pr="00400011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26.02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6E1784" w:rsidRDefault="005E0C97" w:rsidP="00400011">
            <w:pPr>
              <w:jc w:val="both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Стажировка методистов ОО районов РТ на тему «Эффективные муници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пальные ме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ханизмы ад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ресной под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держки в условиях де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фицита кад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ров»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  <w:p w:rsidR="005E0C97" w:rsidRPr="006E1784" w:rsidRDefault="005E0C97" w:rsidP="00400011">
            <w:pPr>
              <w:ind w:right="-190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МБОУ «Джали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льская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гимназия»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«Коммуникативная компетенция»</w:t>
            </w:r>
            <w:r w:rsidRPr="006E1784">
              <w:rPr>
                <w:sz w:val="24"/>
                <w:szCs w:val="24"/>
              </w:rPr>
              <w:t xml:space="preserve">  (участие в работе делового кафе)</w:t>
            </w:r>
          </w:p>
        </w:tc>
        <w:tc>
          <w:tcPr>
            <w:tcW w:w="1134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28.02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  <w:p w:rsidR="005E0C97" w:rsidRPr="006E1784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Давлетов Р.С.</w:t>
            </w:r>
          </w:p>
        </w:tc>
        <w:tc>
          <w:tcPr>
            <w:tcW w:w="1696" w:type="dxa"/>
          </w:tcPr>
          <w:p w:rsidR="005E0C97" w:rsidRPr="007A3551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>Р</w:t>
            </w:r>
            <w:r w:rsidRPr="007A3551">
              <w:rPr>
                <w:sz w:val="24"/>
                <w:szCs w:val="24"/>
              </w:rPr>
              <w:t>еспубликанская НПК</w:t>
            </w:r>
            <w:r>
              <w:rPr>
                <w:sz w:val="24"/>
                <w:szCs w:val="24"/>
              </w:rPr>
              <w:t xml:space="preserve"> «Тенденция развития образования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XXI века: </w:t>
            </w:r>
            <w:r>
              <w:rPr>
                <w:sz w:val="24"/>
                <w:szCs w:val="24"/>
              </w:rPr>
              <w:lastRenderedPageBreak/>
              <w:t>достижение предметных, метопредметных, личност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ных результа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тов в соответствии с требования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 xml:space="preserve">ми ФГОС» 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ИРО РТ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«Школа горда выпускниками»</w:t>
            </w:r>
          </w:p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(выступление)</w:t>
            </w:r>
          </w:p>
        </w:tc>
        <w:tc>
          <w:tcPr>
            <w:tcW w:w="1134" w:type="dxa"/>
          </w:tcPr>
          <w:p w:rsidR="005E0C97" w:rsidRPr="006E1784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lastRenderedPageBreak/>
              <w:t>28.02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Г.И.</w:t>
            </w:r>
          </w:p>
        </w:tc>
        <w:tc>
          <w:tcPr>
            <w:tcW w:w="1696" w:type="dxa"/>
          </w:tcPr>
          <w:p w:rsidR="00400011" w:rsidRDefault="005E0C97" w:rsidP="00597E4F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>Р</w:t>
            </w:r>
            <w:r w:rsidRPr="007A3551">
              <w:rPr>
                <w:sz w:val="24"/>
                <w:szCs w:val="24"/>
              </w:rPr>
              <w:t>еспубликанская НПК</w:t>
            </w:r>
            <w:r>
              <w:rPr>
                <w:sz w:val="24"/>
                <w:szCs w:val="24"/>
              </w:rPr>
              <w:t xml:space="preserve"> «Тенденция развития образования</w:t>
            </w:r>
          </w:p>
          <w:p w:rsidR="005E0C97" w:rsidRPr="006E1784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XXI века: достижение предметных, метопредметных, личност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ных результа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тов в соответ</w:t>
            </w:r>
            <w:r w:rsidR="00400011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ствии с требованиями ФГОС»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01.03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</w:t>
            </w:r>
          </w:p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Г.И.</w:t>
            </w:r>
          </w:p>
        </w:tc>
        <w:tc>
          <w:tcPr>
            <w:tcW w:w="1696" w:type="dxa"/>
          </w:tcPr>
          <w:p w:rsidR="005E0C97" w:rsidRDefault="005E0C97" w:rsidP="00400011">
            <w:pPr>
              <w:jc w:val="both"/>
              <w:rPr>
                <w:sz w:val="24"/>
                <w:szCs w:val="24"/>
              </w:rPr>
            </w:pPr>
            <w:r w:rsidRPr="00003AC4">
              <w:rPr>
                <w:sz w:val="24"/>
                <w:szCs w:val="24"/>
              </w:rPr>
              <w:t>XXIII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Международная</w:t>
            </w:r>
            <w:r w:rsidR="00400011">
              <w:rPr>
                <w:sz w:val="24"/>
                <w:szCs w:val="24"/>
                <w:lang w:val="ru-RU"/>
              </w:rPr>
              <w:t xml:space="preserve"> НПК </w:t>
            </w:r>
            <w:r w:rsidRPr="00003AC4">
              <w:rPr>
                <w:sz w:val="24"/>
                <w:szCs w:val="24"/>
              </w:rPr>
              <w:t>имени Каюма</w:t>
            </w:r>
            <w:r w:rsidR="00400011">
              <w:rPr>
                <w:sz w:val="24"/>
                <w:szCs w:val="24"/>
                <w:lang w:val="ru-RU"/>
              </w:rPr>
              <w:t xml:space="preserve"> </w:t>
            </w:r>
            <w:r w:rsidRPr="00003AC4">
              <w:rPr>
                <w:sz w:val="24"/>
                <w:szCs w:val="24"/>
              </w:rPr>
              <w:t>Насыри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Зеленодольск, гимназия №10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363" w:type="dxa"/>
          </w:tcPr>
          <w:p w:rsidR="005E0C97" w:rsidRPr="00C01B4F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«Без - нәсел дәвамчылары (обмен опытом)</w:t>
            </w:r>
          </w:p>
          <w:p w:rsidR="005E0C97" w:rsidRDefault="005E0C97" w:rsidP="00597E4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Диплом 1степе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Л.К.,</w:t>
            </w:r>
          </w:p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Давлетов Р.С.</w:t>
            </w:r>
          </w:p>
        </w:tc>
        <w:tc>
          <w:tcPr>
            <w:tcW w:w="1696" w:type="dxa"/>
          </w:tcPr>
          <w:p w:rsidR="005E0C97" w:rsidRPr="006E1784" w:rsidRDefault="007537C6" w:rsidP="007537C6">
            <w:pPr>
              <w:ind w:right="-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НПК </w:t>
            </w:r>
            <w:r w:rsidRPr="006E1784">
              <w:rPr>
                <w:sz w:val="24"/>
                <w:szCs w:val="24"/>
              </w:rPr>
              <w:t>«Нацио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нальное и этнокультурное образова</w:t>
            </w:r>
            <w:r>
              <w:rPr>
                <w:sz w:val="24"/>
                <w:szCs w:val="24"/>
              </w:rPr>
              <w:t>ние</w:t>
            </w:r>
            <w:r>
              <w:rPr>
                <w:sz w:val="24"/>
                <w:szCs w:val="24"/>
                <w:lang w:val="ru-RU"/>
              </w:rPr>
              <w:t>:</w:t>
            </w:r>
            <w:r w:rsidRPr="006E1784">
              <w:rPr>
                <w:sz w:val="24"/>
                <w:szCs w:val="24"/>
              </w:rPr>
              <w:t xml:space="preserve"> традиции, современные приоритеты»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 w:rsidRPr="00CF2177">
              <w:rPr>
                <w:sz w:val="24"/>
                <w:szCs w:val="24"/>
              </w:rPr>
              <w:t>Халкыбызның</w:t>
            </w:r>
            <w:r w:rsidR="00C62BF0">
              <w:rPr>
                <w:sz w:val="24"/>
                <w:szCs w:val="24"/>
                <w:lang w:val="ru-RU"/>
              </w:rPr>
              <w:t xml:space="preserve"> </w:t>
            </w:r>
            <w:r w:rsidRPr="00CF2177">
              <w:rPr>
                <w:sz w:val="24"/>
                <w:szCs w:val="24"/>
              </w:rPr>
              <w:t>яшәеше – әдәби</w:t>
            </w:r>
            <w:r w:rsidR="00C62BF0">
              <w:rPr>
                <w:sz w:val="24"/>
                <w:szCs w:val="24"/>
                <w:lang w:val="ru-RU"/>
              </w:rPr>
              <w:t xml:space="preserve"> </w:t>
            </w:r>
            <w:r w:rsidRPr="00CF2177">
              <w:rPr>
                <w:sz w:val="24"/>
                <w:szCs w:val="24"/>
              </w:rPr>
              <w:t>әсәр</w:t>
            </w:r>
            <w:r w:rsidR="00C62BF0">
              <w:rPr>
                <w:sz w:val="24"/>
                <w:szCs w:val="24"/>
                <w:lang w:val="ru-RU"/>
              </w:rPr>
              <w:t xml:space="preserve"> </w:t>
            </w:r>
            <w:r w:rsidRPr="00CF2177">
              <w:rPr>
                <w:sz w:val="24"/>
                <w:szCs w:val="24"/>
              </w:rPr>
              <w:t>аша</w:t>
            </w:r>
            <w:r>
              <w:rPr>
                <w:sz w:val="24"/>
                <w:szCs w:val="24"/>
              </w:rPr>
              <w:t xml:space="preserve"> (Мастер-класс)</w:t>
            </w: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Диплом победи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Шайдуллина Л.К.,</w:t>
            </w:r>
          </w:p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Курбиева Г.Ф.</w:t>
            </w:r>
          </w:p>
        </w:tc>
        <w:tc>
          <w:tcPr>
            <w:tcW w:w="1696" w:type="dxa"/>
          </w:tcPr>
          <w:p w:rsidR="005E0C97" w:rsidRPr="006E1784" w:rsidRDefault="005E0C97" w:rsidP="007537C6">
            <w:pPr>
              <w:ind w:right="-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НПК </w:t>
            </w:r>
            <w:r w:rsidRPr="006E1784">
              <w:rPr>
                <w:sz w:val="24"/>
                <w:szCs w:val="24"/>
              </w:rPr>
              <w:t>«Нацио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 w:rsidRPr="006E1784">
              <w:rPr>
                <w:sz w:val="24"/>
                <w:szCs w:val="24"/>
              </w:rPr>
              <w:t>нальное и этнокультурное образова</w:t>
            </w:r>
            <w:r w:rsidR="00597E4F">
              <w:rPr>
                <w:sz w:val="24"/>
                <w:szCs w:val="24"/>
              </w:rPr>
              <w:t>ние</w:t>
            </w:r>
            <w:r w:rsidR="00597E4F">
              <w:rPr>
                <w:sz w:val="24"/>
                <w:szCs w:val="24"/>
                <w:lang w:val="ru-RU"/>
              </w:rPr>
              <w:t>:</w:t>
            </w:r>
            <w:r w:rsidRPr="006E1784">
              <w:rPr>
                <w:sz w:val="24"/>
                <w:szCs w:val="24"/>
              </w:rPr>
              <w:t xml:space="preserve"> традиции, современные приоритеты»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«Лечебные подушки»</w:t>
            </w: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Диплом победи</w:t>
            </w:r>
          </w:p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22.04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Default="005E0C97" w:rsidP="00597E4F">
            <w:pPr>
              <w:jc w:val="both"/>
              <w:rPr>
                <w:sz w:val="24"/>
                <w:szCs w:val="24"/>
              </w:rPr>
            </w:pPr>
            <w:r w:rsidRPr="00CF2177"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6E1784" w:rsidRDefault="005E0C97" w:rsidP="007537C6">
            <w:pPr>
              <w:ind w:right="-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НПК </w:t>
            </w:r>
            <w:r w:rsidRPr="006E1784">
              <w:rPr>
                <w:sz w:val="24"/>
                <w:szCs w:val="24"/>
              </w:rPr>
              <w:t xml:space="preserve"> «Нацио</w:t>
            </w:r>
            <w:r w:rsidR="00597E4F">
              <w:rPr>
                <w:sz w:val="24"/>
                <w:szCs w:val="24"/>
                <w:lang w:val="ru-RU"/>
              </w:rPr>
              <w:t>-</w:t>
            </w:r>
            <w:r w:rsidRPr="006E1784">
              <w:rPr>
                <w:sz w:val="24"/>
                <w:szCs w:val="24"/>
              </w:rPr>
              <w:t>нальное и этнокультурное образование</w:t>
            </w:r>
            <w:r w:rsidR="007537C6">
              <w:rPr>
                <w:sz w:val="24"/>
                <w:szCs w:val="24"/>
                <w:lang w:val="ru-RU"/>
              </w:rPr>
              <w:t>:</w:t>
            </w:r>
            <w:r w:rsidRPr="006E1784">
              <w:rPr>
                <w:sz w:val="24"/>
                <w:szCs w:val="24"/>
              </w:rPr>
              <w:t xml:space="preserve"> традиции, современные приоритеты»</w:t>
            </w:r>
          </w:p>
        </w:tc>
        <w:tc>
          <w:tcPr>
            <w:tcW w:w="1199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Азнакаево, СОШ №8</w:t>
            </w:r>
          </w:p>
        </w:tc>
        <w:tc>
          <w:tcPr>
            <w:tcW w:w="1263" w:type="dxa"/>
          </w:tcPr>
          <w:p w:rsidR="005E0C97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 w:rsidRPr="00CF2177">
              <w:rPr>
                <w:sz w:val="24"/>
                <w:szCs w:val="24"/>
              </w:rPr>
              <w:t>Белем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бирүнең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сыйфатын,  укучыларның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беле</w:t>
            </w:r>
            <w:r w:rsidR="008C55D8" w:rsidRPr="008C55D8">
              <w:rPr>
                <w:sz w:val="24"/>
                <w:szCs w:val="24"/>
              </w:rPr>
              <w:t xml:space="preserve">м </w:t>
            </w:r>
            <w:r w:rsidRPr="00CF2177">
              <w:rPr>
                <w:sz w:val="24"/>
                <w:szCs w:val="24"/>
              </w:rPr>
              <w:t>алуга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мотивациясен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күтәрүгә  ресурс буларак, туган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төбәк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материалын</w:t>
            </w:r>
            <w:r w:rsidR="008C55D8" w:rsidRPr="008C55D8">
              <w:rPr>
                <w:sz w:val="24"/>
                <w:szCs w:val="24"/>
              </w:rPr>
              <w:t xml:space="preserve"> </w:t>
            </w:r>
            <w:r w:rsidRPr="00CF2177">
              <w:rPr>
                <w:sz w:val="24"/>
                <w:szCs w:val="24"/>
              </w:rPr>
              <w:t>куллану</w:t>
            </w:r>
            <w:r>
              <w:rPr>
                <w:sz w:val="24"/>
                <w:szCs w:val="24"/>
              </w:rPr>
              <w:t xml:space="preserve"> (обмен опытом)</w:t>
            </w:r>
          </w:p>
        </w:tc>
        <w:tc>
          <w:tcPr>
            <w:tcW w:w="1134" w:type="dxa"/>
          </w:tcPr>
          <w:p w:rsidR="005E0C97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  <w:tr w:rsidR="005E0C97" w:rsidTr="00901377">
        <w:tc>
          <w:tcPr>
            <w:tcW w:w="798" w:type="dxa"/>
          </w:tcPr>
          <w:p w:rsidR="005E0C97" w:rsidRPr="005174D9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 w:rsidRPr="006E1784">
              <w:rPr>
                <w:sz w:val="24"/>
                <w:szCs w:val="24"/>
              </w:rPr>
              <w:t>05.05</w:t>
            </w:r>
            <w:r w:rsidR="005174D9">
              <w:rPr>
                <w:sz w:val="24"/>
                <w:szCs w:val="24"/>
                <w:lang w:val="ru-RU"/>
              </w:rPr>
              <w:t xml:space="preserve"> </w:t>
            </w:r>
          </w:p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2025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Шайдуллина Л.К.</w:t>
            </w:r>
          </w:p>
        </w:tc>
        <w:tc>
          <w:tcPr>
            <w:tcW w:w="1696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 xml:space="preserve">Заседание МО молодых педагогов </w:t>
            </w:r>
            <w:r w:rsidRPr="006E1784">
              <w:rPr>
                <w:sz w:val="24"/>
                <w:szCs w:val="24"/>
              </w:rPr>
              <w:lastRenderedPageBreak/>
              <w:t>Сармановского МР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lastRenderedPageBreak/>
              <w:t>МБОУ «Лешев-Тамакска</w:t>
            </w:r>
            <w:r w:rsidRPr="006E1784">
              <w:rPr>
                <w:sz w:val="24"/>
                <w:szCs w:val="24"/>
              </w:rPr>
              <w:lastRenderedPageBreak/>
              <w:t>я ООШ»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2363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Выступление, участие в акции</w:t>
            </w:r>
          </w:p>
        </w:tc>
        <w:tc>
          <w:tcPr>
            <w:tcW w:w="1134" w:type="dxa"/>
          </w:tcPr>
          <w:p w:rsidR="005E0C97" w:rsidRPr="006E1784" w:rsidRDefault="005E0C97" w:rsidP="00901377">
            <w:pPr>
              <w:jc w:val="center"/>
              <w:rPr>
                <w:sz w:val="24"/>
                <w:szCs w:val="24"/>
              </w:rPr>
            </w:pPr>
          </w:p>
        </w:tc>
      </w:tr>
      <w:tr w:rsidR="005E0C97" w:rsidTr="00901377">
        <w:tc>
          <w:tcPr>
            <w:tcW w:w="798" w:type="dxa"/>
          </w:tcPr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2024 г.</w:t>
            </w:r>
          </w:p>
        </w:tc>
        <w:tc>
          <w:tcPr>
            <w:tcW w:w="1578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Давлетова Р.Р.</w:t>
            </w:r>
          </w:p>
        </w:tc>
        <w:tc>
          <w:tcPr>
            <w:tcW w:w="1696" w:type="dxa"/>
          </w:tcPr>
          <w:p w:rsidR="005E0C97" w:rsidRPr="00847A1E" w:rsidRDefault="005E0C97" w:rsidP="007537C6">
            <w:pPr>
              <w:ind w:right="-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 семинар «Повышение эффективности урока и внеурочной деятельности</w:t>
            </w:r>
            <w:r w:rsidR="007537C6"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Актаныш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 по внеурочной деятельности «Цветочки»</w:t>
            </w:r>
          </w:p>
        </w:tc>
        <w:tc>
          <w:tcPr>
            <w:tcW w:w="1134" w:type="dxa"/>
          </w:tcPr>
          <w:p w:rsidR="005E0C97" w:rsidRPr="006E1784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 участника</w:t>
            </w:r>
          </w:p>
        </w:tc>
      </w:tr>
      <w:tr w:rsidR="005E0C97" w:rsidTr="00901377">
        <w:tc>
          <w:tcPr>
            <w:tcW w:w="798" w:type="dxa"/>
          </w:tcPr>
          <w:p w:rsidR="005E0C97" w:rsidRPr="006E1784" w:rsidRDefault="005E0C97" w:rsidP="00597E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 г.</w:t>
            </w:r>
          </w:p>
        </w:tc>
        <w:tc>
          <w:tcPr>
            <w:tcW w:w="1578" w:type="dxa"/>
          </w:tcPr>
          <w:p w:rsidR="005E0C97" w:rsidRDefault="005E0C97" w:rsidP="00597E4F">
            <w:r w:rsidRPr="0079788E">
              <w:rPr>
                <w:sz w:val="24"/>
                <w:szCs w:val="24"/>
              </w:rPr>
              <w:t>Давлетова Р.Р.</w:t>
            </w:r>
          </w:p>
        </w:tc>
        <w:tc>
          <w:tcPr>
            <w:tcW w:w="1696" w:type="dxa"/>
          </w:tcPr>
          <w:p w:rsidR="005E0C97" w:rsidRPr="00847A1E" w:rsidRDefault="005174D9" w:rsidP="005174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</w:t>
            </w:r>
            <w:r>
              <w:rPr>
                <w:sz w:val="24"/>
                <w:szCs w:val="24"/>
                <w:lang w:val="ru-RU"/>
              </w:rPr>
              <w:t>НПК</w:t>
            </w:r>
            <w:r w:rsidR="005E0C97">
              <w:rPr>
                <w:sz w:val="24"/>
                <w:szCs w:val="24"/>
              </w:rPr>
              <w:t xml:space="preserve"> “Национальное и этнокуль</w:t>
            </w:r>
            <w:r w:rsidR="00597E4F">
              <w:rPr>
                <w:sz w:val="24"/>
                <w:szCs w:val="24"/>
                <w:lang w:val="ru-RU"/>
              </w:rPr>
              <w:t>-</w:t>
            </w:r>
            <w:r w:rsidR="005E0C97">
              <w:rPr>
                <w:sz w:val="24"/>
                <w:szCs w:val="24"/>
              </w:rPr>
              <w:t>турное образование: традиции и современные приоритеты</w:t>
            </w:r>
            <w:r w:rsidR="00597E4F">
              <w:rPr>
                <w:sz w:val="24"/>
                <w:szCs w:val="24"/>
              </w:rPr>
              <w:t>”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Лешев-Тамакская ООШ.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Доклад на тему : “Без тарихта эзлебез”.</w:t>
            </w:r>
          </w:p>
        </w:tc>
        <w:tc>
          <w:tcPr>
            <w:tcW w:w="1134" w:type="dxa"/>
          </w:tcPr>
          <w:p w:rsidR="00A76FAF" w:rsidRDefault="005E0C97" w:rsidP="0090137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Диплом победи</w:t>
            </w:r>
          </w:p>
          <w:p w:rsidR="005E0C97" w:rsidRPr="006E1784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теля</w:t>
            </w:r>
          </w:p>
        </w:tc>
      </w:tr>
      <w:tr w:rsidR="005E0C97" w:rsidTr="00901377">
        <w:tc>
          <w:tcPr>
            <w:tcW w:w="798" w:type="dxa"/>
          </w:tcPr>
          <w:p w:rsidR="005E0C97" w:rsidRPr="00597E4F" w:rsidRDefault="005E0C97" w:rsidP="00597E4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2025г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78" w:type="dxa"/>
          </w:tcPr>
          <w:p w:rsidR="005E0C97" w:rsidRDefault="005E0C97" w:rsidP="00597E4F">
            <w:r w:rsidRPr="0079788E">
              <w:rPr>
                <w:sz w:val="24"/>
                <w:szCs w:val="24"/>
              </w:rPr>
              <w:t>Давлетова Р.Р.</w:t>
            </w:r>
          </w:p>
        </w:tc>
        <w:tc>
          <w:tcPr>
            <w:tcW w:w="1696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–практикум для молодых учителей</w:t>
            </w:r>
          </w:p>
        </w:tc>
        <w:tc>
          <w:tcPr>
            <w:tcW w:w="1199" w:type="dxa"/>
          </w:tcPr>
          <w:p w:rsidR="005E0C97" w:rsidRPr="006E1784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Ленино</w:t>
            </w:r>
            <w:r w:rsidR="008C55D8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>горск</w:t>
            </w:r>
          </w:p>
        </w:tc>
        <w:tc>
          <w:tcPr>
            <w:tcW w:w="1263" w:type="dxa"/>
          </w:tcPr>
          <w:p w:rsidR="005E0C97" w:rsidRPr="006E1784" w:rsidRDefault="005E0C97" w:rsidP="00A76F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363" w:type="dxa"/>
          </w:tcPr>
          <w:p w:rsidR="005E0C97" w:rsidRDefault="005E0C97" w:rsidP="00597E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«Патриотическое воспитание детей,</w:t>
            </w:r>
            <w:r w:rsidR="00597E4F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как основа формирования будущего гражданина»</w:t>
            </w:r>
          </w:p>
        </w:tc>
        <w:tc>
          <w:tcPr>
            <w:tcW w:w="1134" w:type="dxa"/>
          </w:tcPr>
          <w:p w:rsidR="005E0C97" w:rsidRPr="006E1784" w:rsidRDefault="005E0C97" w:rsidP="009013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</w:t>
            </w:r>
          </w:p>
        </w:tc>
      </w:tr>
    </w:tbl>
    <w:p w:rsidR="007537C6" w:rsidRDefault="007537C6" w:rsidP="00A14891">
      <w:pPr>
        <w:jc w:val="center"/>
        <w:rPr>
          <w:b/>
          <w:sz w:val="24"/>
          <w:szCs w:val="24"/>
          <w:lang w:val="ru-RU"/>
        </w:rPr>
      </w:pPr>
    </w:p>
    <w:p w:rsidR="00C62BF0" w:rsidRDefault="00C62BF0" w:rsidP="005D2DC6">
      <w:pPr>
        <w:jc w:val="center"/>
        <w:rPr>
          <w:b/>
          <w:bCs/>
          <w:sz w:val="24"/>
          <w:szCs w:val="24"/>
          <w:lang w:val="ru-RU"/>
        </w:rPr>
      </w:pPr>
    </w:p>
    <w:p w:rsidR="005D2DC6" w:rsidRPr="003A6990" w:rsidRDefault="005D2DC6" w:rsidP="005D2DC6">
      <w:pPr>
        <w:jc w:val="center"/>
        <w:rPr>
          <w:b/>
          <w:bCs/>
          <w:sz w:val="24"/>
          <w:szCs w:val="24"/>
        </w:rPr>
      </w:pPr>
      <w:r w:rsidRPr="003A6990">
        <w:rPr>
          <w:b/>
          <w:bCs/>
          <w:sz w:val="24"/>
          <w:szCs w:val="24"/>
        </w:rPr>
        <w:t xml:space="preserve">Итоги Всероссийской проверочной работы учащихся </w:t>
      </w:r>
      <w:r>
        <w:rPr>
          <w:b/>
          <w:bCs/>
          <w:sz w:val="24"/>
          <w:szCs w:val="24"/>
          <w:lang w:val="ru-RU"/>
        </w:rPr>
        <w:t>4</w:t>
      </w:r>
      <w:r w:rsidRPr="003A6990">
        <w:rPr>
          <w:b/>
          <w:bCs/>
          <w:sz w:val="24"/>
          <w:szCs w:val="24"/>
        </w:rPr>
        <w:t>-8 классов</w:t>
      </w:r>
    </w:p>
    <w:p w:rsidR="005D2DC6" w:rsidRPr="003A6990" w:rsidRDefault="005D2DC6" w:rsidP="005D2DC6">
      <w:pPr>
        <w:shd w:val="clear" w:color="auto" w:fill="FFFFFF"/>
        <w:spacing w:after="150"/>
        <w:jc w:val="both"/>
        <w:rPr>
          <w:color w:val="000000"/>
          <w:sz w:val="24"/>
          <w:szCs w:val="24"/>
        </w:rPr>
      </w:pPr>
      <w:r w:rsidRPr="003A6990">
        <w:rPr>
          <w:b/>
          <w:bCs/>
          <w:color w:val="000000"/>
          <w:sz w:val="24"/>
          <w:szCs w:val="24"/>
        </w:rPr>
        <w:t>Назначение ВПР</w:t>
      </w:r>
      <w:r w:rsidRPr="003A6990">
        <w:rPr>
          <w:color w:val="000000"/>
          <w:sz w:val="24"/>
          <w:szCs w:val="24"/>
        </w:rPr>
        <w:t xml:space="preserve">– оценить уровень общеобразовательной подготовки обучающихся </w:t>
      </w:r>
      <w:r>
        <w:rPr>
          <w:color w:val="000000"/>
          <w:sz w:val="24"/>
          <w:szCs w:val="24"/>
          <w:lang w:val="ru-RU"/>
        </w:rPr>
        <w:t>4-8</w:t>
      </w:r>
      <w:r w:rsidRPr="003A6990">
        <w:rPr>
          <w:color w:val="000000"/>
          <w:sz w:val="24"/>
          <w:szCs w:val="24"/>
        </w:rPr>
        <w:t xml:space="preserve"> классов в соответствии с требованиями ФГОС. ВПР позволяют осуществить диагностику достижения предметных и метапредметных результатов, в том числе уровень универсальных учебных действий (УУД) и овладения межпредметными понятиями, оценить личностные результаты обучения.</w:t>
      </w:r>
    </w:p>
    <w:p w:rsidR="005D2DC6" w:rsidRPr="003A6990" w:rsidRDefault="005D2DC6" w:rsidP="005D2DC6">
      <w:pPr>
        <w:shd w:val="clear" w:color="auto" w:fill="FFFFFF"/>
        <w:spacing w:after="150"/>
        <w:jc w:val="both"/>
        <w:rPr>
          <w:color w:val="000000"/>
          <w:sz w:val="24"/>
          <w:szCs w:val="24"/>
        </w:rPr>
      </w:pPr>
      <w:r w:rsidRPr="003A6990">
        <w:rPr>
          <w:b/>
          <w:bCs/>
          <w:color w:val="000000"/>
          <w:sz w:val="24"/>
          <w:szCs w:val="24"/>
        </w:rPr>
        <w:t>Цель проведения</w:t>
      </w:r>
      <w:r w:rsidRPr="003A6990">
        <w:rPr>
          <w:color w:val="000000"/>
          <w:sz w:val="24"/>
          <w:szCs w:val="24"/>
        </w:rPr>
        <w:t xml:space="preserve">: мониторингование результатов введения Федеральных государственных образовательных стандартов, выявление уровня подготовки и определение качества образования учащихся </w:t>
      </w:r>
      <w:r>
        <w:rPr>
          <w:color w:val="000000"/>
          <w:sz w:val="24"/>
          <w:szCs w:val="24"/>
          <w:lang w:val="ru-RU"/>
        </w:rPr>
        <w:t>4</w:t>
      </w:r>
      <w:r w:rsidRPr="003A6990">
        <w:rPr>
          <w:color w:val="000000"/>
          <w:sz w:val="24"/>
          <w:szCs w:val="24"/>
        </w:rPr>
        <w:t>-8 классов, развитие единого образовательного пространства в РФ. Проведение Всероссийских проверочных работ осуществлялось в соответствии на основании приказа с Инструкцией для образовательной организации по проведению работ и системой оценивания их результатов.</w:t>
      </w:r>
    </w:p>
    <w:tbl>
      <w:tblPr>
        <w:tblW w:w="9923" w:type="dxa"/>
        <w:tblInd w:w="25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18"/>
        <w:gridCol w:w="2126"/>
        <w:gridCol w:w="897"/>
        <w:gridCol w:w="1431"/>
        <w:gridCol w:w="1704"/>
        <w:gridCol w:w="2347"/>
      </w:tblGrid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Количество участников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bCs/>
                <w:color w:val="000000"/>
                <w:sz w:val="24"/>
                <w:szCs w:val="24"/>
              </w:rPr>
              <w:t>Время написания работы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rPr>
                <w:color w:val="000000"/>
                <w:sz w:val="24"/>
                <w:szCs w:val="24"/>
              </w:rPr>
            </w:pPr>
            <w:r w:rsidRPr="006F32FD">
              <w:rPr>
                <w:bCs/>
                <w:color w:val="000000"/>
                <w:sz w:val="24"/>
                <w:szCs w:val="24"/>
              </w:rPr>
              <w:t>Учитель</w:t>
            </w:r>
          </w:p>
        </w:tc>
      </w:tr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sz w:val="24"/>
                <w:szCs w:val="24"/>
              </w:rPr>
              <w:t>Математика</w:t>
            </w:r>
            <w:r w:rsidRPr="006F32FD">
              <w:rPr>
                <w:color w:val="000000"/>
                <w:sz w:val="24"/>
                <w:szCs w:val="24"/>
              </w:rPr>
              <w:t xml:space="preserve"> 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6F32FD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Ризванова Г.Г.</w:t>
            </w:r>
          </w:p>
        </w:tc>
      </w:tr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sz w:val="24"/>
                <w:szCs w:val="24"/>
                <w:lang w:val="ru-RU"/>
              </w:rPr>
            </w:pPr>
            <w:r w:rsidRPr="006F32FD">
              <w:rPr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6F32FD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Ахметшин А.Ф.</w:t>
            </w:r>
          </w:p>
        </w:tc>
      </w:tr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5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6F32FD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Ризванова Г.Г.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sz w:val="24"/>
                <w:szCs w:val="24"/>
              </w:rPr>
            </w:pPr>
            <w:r w:rsidRPr="006F32FD">
              <w:rPr>
                <w:sz w:val="24"/>
                <w:szCs w:val="24"/>
              </w:rPr>
              <w:t>История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Шайдуллина Л.К.</w:t>
            </w:r>
          </w:p>
        </w:tc>
      </w:tr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30644C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="0030644C" w:rsidRPr="006F32FD">
              <w:rPr>
                <w:color w:val="000000"/>
                <w:sz w:val="24"/>
                <w:szCs w:val="24"/>
                <w:lang w:val="ru-RU"/>
              </w:rPr>
              <w:t>6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sz w:val="24"/>
                <w:szCs w:val="24"/>
              </w:rPr>
              <w:t>География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="0030644C" w:rsidRPr="006F32FD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Шайдуллина Л.К.</w:t>
            </w:r>
          </w:p>
        </w:tc>
      </w:tr>
      <w:tr w:rsidR="005D2DC6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30644C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="0030644C" w:rsidRPr="006F32FD">
              <w:rPr>
                <w:color w:val="000000"/>
                <w:sz w:val="24"/>
                <w:szCs w:val="24"/>
                <w:lang w:val="ru-RU"/>
              </w:rPr>
              <w:t>6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5D2DC6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2DC6" w:rsidRPr="006F32FD" w:rsidRDefault="0030644C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Хасанова В.Ш.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30644C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sz w:val="24"/>
                <w:szCs w:val="24"/>
              </w:rPr>
              <w:t>Литература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B3DDF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Хасанова В.Ш.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Курбиева Г.Ф.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lastRenderedPageBreak/>
              <w:t>18.04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FD7694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sz w:val="24"/>
                <w:szCs w:val="24"/>
              </w:rPr>
              <w:t xml:space="preserve">Физика </w:t>
            </w:r>
            <w:r w:rsidR="00FD7694">
              <w:rPr>
                <w:sz w:val="24"/>
                <w:szCs w:val="24"/>
                <w:lang w:val="ru-RU"/>
              </w:rPr>
              <w:t>(</w:t>
            </w:r>
            <w:r w:rsidRPr="006F32FD">
              <w:rPr>
                <w:sz w:val="24"/>
                <w:szCs w:val="24"/>
              </w:rPr>
              <w:t>базовая)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Ахметшин А.Ф.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30644C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2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2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Курбиева Г.Ф.</w:t>
            </w:r>
          </w:p>
        </w:tc>
      </w:tr>
      <w:tr w:rsidR="0030644C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sz w:val="24"/>
                <w:szCs w:val="24"/>
                <w:lang w:val="ru-RU"/>
              </w:rPr>
              <w:t>О</w:t>
            </w:r>
            <w:r w:rsidRPr="006F32FD">
              <w:rPr>
                <w:sz w:val="24"/>
                <w:szCs w:val="24"/>
              </w:rPr>
              <w:t>бществознание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0644C" w:rsidRPr="006F32FD" w:rsidRDefault="0030644C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Шайдуллина Л.К.</w:t>
            </w:r>
          </w:p>
        </w:tc>
      </w:tr>
      <w:tr w:rsidR="006F32FD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D2DC6">
            <w:pPr>
              <w:spacing w:after="150"/>
              <w:jc w:val="center"/>
              <w:rPr>
                <w:sz w:val="24"/>
                <w:szCs w:val="24"/>
                <w:lang w:val="ru-RU"/>
              </w:rPr>
            </w:pPr>
            <w:r w:rsidRPr="006F32FD">
              <w:rPr>
                <w:sz w:val="24"/>
                <w:szCs w:val="24"/>
              </w:rPr>
              <w:t>Математика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90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32FD" w:rsidRPr="006F32FD" w:rsidRDefault="006F32FD" w:rsidP="005B3DDF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Курбиева Г.Ф.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FD7694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Шайдуллина Л.К.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24.11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sz w:val="24"/>
                <w:szCs w:val="24"/>
                <w:lang w:val="ru-RU"/>
              </w:rPr>
            </w:pPr>
            <w:r w:rsidRPr="006F32FD">
              <w:rPr>
                <w:sz w:val="24"/>
                <w:szCs w:val="24"/>
                <w:lang w:val="ru-RU"/>
              </w:rPr>
              <w:t>О</w:t>
            </w:r>
            <w:r w:rsidRPr="006F32FD">
              <w:rPr>
                <w:sz w:val="24"/>
                <w:szCs w:val="24"/>
              </w:rPr>
              <w:t>кружающий мир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B3DDF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Ризванова Г.Г.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Хасанова В.Ш.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6F32FD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2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5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Давлетов Р.С.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sz w:val="24"/>
                <w:szCs w:val="24"/>
              </w:rPr>
              <w:t>Русский язык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Хасанова В.Ш.</w:t>
            </w:r>
          </w:p>
        </w:tc>
      </w:tr>
      <w:tr w:rsidR="00FD7694" w:rsidRPr="003A6990" w:rsidTr="00901377">
        <w:trPr>
          <w:trHeight w:val="239"/>
        </w:trPr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29</w:t>
            </w:r>
            <w:r w:rsidRPr="006F32FD">
              <w:rPr>
                <w:color w:val="000000"/>
                <w:sz w:val="24"/>
                <w:szCs w:val="24"/>
              </w:rPr>
              <w:t>.04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</w:rPr>
              <w:t>1</w:t>
            </w:r>
            <w:r w:rsidRPr="006F32FD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jc w:val="center"/>
              <w:rPr>
                <w:color w:val="000000"/>
                <w:sz w:val="24"/>
                <w:szCs w:val="24"/>
              </w:rPr>
            </w:pPr>
            <w:r w:rsidRPr="006F32FD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D7694" w:rsidRPr="006F32FD" w:rsidRDefault="00FD7694" w:rsidP="005D2DC6">
            <w:pPr>
              <w:spacing w:after="150"/>
              <w:rPr>
                <w:color w:val="000000"/>
                <w:sz w:val="24"/>
                <w:szCs w:val="24"/>
                <w:lang w:val="ru-RU"/>
              </w:rPr>
            </w:pPr>
            <w:r w:rsidRPr="006F32FD">
              <w:rPr>
                <w:color w:val="000000"/>
                <w:sz w:val="24"/>
                <w:szCs w:val="24"/>
                <w:lang w:val="ru-RU"/>
              </w:rPr>
              <w:t>Хасанова В.Ш.</w:t>
            </w:r>
          </w:p>
        </w:tc>
      </w:tr>
    </w:tbl>
    <w:p w:rsidR="005622E3" w:rsidRPr="00AA5C3F" w:rsidRDefault="005D2DC6" w:rsidP="005622E3">
      <w:pPr>
        <w:shd w:val="clear" w:color="auto" w:fill="FFFFFF"/>
        <w:spacing w:after="150"/>
        <w:jc w:val="center"/>
        <w:rPr>
          <w:b/>
          <w:sz w:val="24"/>
          <w:szCs w:val="24"/>
        </w:rPr>
      </w:pPr>
      <w:r w:rsidRPr="003A6990">
        <w:rPr>
          <w:color w:val="000000"/>
          <w:sz w:val="24"/>
          <w:szCs w:val="24"/>
        </w:rPr>
        <w:br/>
      </w:r>
      <w:r w:rsidR="005622E3" w:rsidRPr="00AA5C3F">
        <w:rPr>
          <w:b/>
          <w:sz w:val="24"/>
          <w:szCs w:val="24"/>
        </w:rPr>
        <w:t>Итоги ВПР</w:t>
      </w:r>
      <w:r w:rsidR="005622E3">
        <w:rPr>
          <w:b/>
          <w:sz w:val="24"/>
          <w:szCs w:val="24"/>
        </w:rPr>
        <w:t>-2025</w:t>
      </w:r>
    </w:p>
    <w:tbl>
      <w:tblPr>
        <w:tblStyle w:val="afc"/>
        <w:tblW w:w="10349" w:type="dxa"/>
        <w:tblInd w:w="-176" w:type="dxa"/>
        <w:tblLayout w:type="fixed"/>
        <w:tblLook w:val="04A0"/>
      </w:tblPr>
      <w:tblGrid>
        <w:gridCol w:w="851"/>
        <w:gridCol w:w="1701"/>
        <w:gridCol w:w="851"/>
        <w:gridCol w:w="992"/>
        <w:gridCol w:w="425"/>
        <w:gridCol w:w="426"/>
        <w:gridCol w:w="567"/>
        <w:gridCol w:w="283"/>
        <w:gridCol w:w="1559"/>
        <w:gridCol w:w="2694"/>
      </w:tblGrid>
      <w:tr w:rsidR="005622E3" w:rsidRPr="00AA5C3F" w:rsidTr="00901377">
        <w:tc>
          <w:tcPr>
            <w:tcW w:w="851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Предметы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Выпол</w:t>
            </w:r>
            <w:r>
              <w:rPr>
                <w:sz w:val="24"/>
                <w:szCs w:val="24"/>
              </w:rPr>
              <w:t>-</w:t>
            </w:r>
            <w:r w:rsidRPr="00AA5C3F">
              <w:rPr>
                <w:sz w:val="24"/>
                <w:szCs w:val="24"/>
              </w:rPr>
              <w:t>нили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Повысили</w:t>
            </w:r>
          </w:p>
        </w:tc>
        <w:tc>
          <w:tcPr>
            <w:tcW w:w="2694" w:type="dxa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A5C3F">
              <w:rPr>
                <w:sz w:val="24"/>
                <w:szCs w:val="24"/>
              </w:rPr>
              <w:t>онизили</w:t>
            </w:r>
          </w:p>
        </w:tc>
      </w:tr>
      <w:tr w:rsidR="005622E3" w:rsidRPr="00AA5C3F" w:rsidTr="00901377">
        <w:tc>
          <w:tcPr>
            <w:tcW w:w="851" w:type="dxa"/>
            <w:vMerge w:val="restart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19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Морозова Н.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17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13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7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 w:val="restart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13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10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Садертдинов</w:t>
            </w:r>
          </w:p>
        </w:tc>
        <w:tc>
          <w:tcPr>
            <w:tcW w:w="2694" w:type="dxa"/>
          </w:tcPr>
          <w:p w:rsidR="005622E3" w:rsidRPr="005622E3" w:rsidRDefault="005622E3" w:rsidP="00C54B82">
            <w:pPr>
              <w:jc w:val="both"/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Зайнеев Э.</w:t>
            </w:r>
          </w:p>
          <w:p w:rsidR="005622E3" w:rsidRPr="005622E3" w:rsidRDefault="005622E3" w:rsidP="00C54B82">
            <w:pPr>
              <w:jc w:val="both"/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Закиров А.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14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Насиров Н.</w:t>
            </w:r>
          </w:p>
        </w:tc>
        <w:tc>
          <w:tcPr>
            <w:tcW w:w="2694" w:type="dxa"/>
          </w:tcPr>
          <w:p w:rsidR="00C62BF0" w:rsidRDefault="005622E3" w:rsidP="00C54B82">
            <w:pPr>
              <w:jc w:val="both"/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 xml:space="preserve">Ашрапов И.  </w:t>
            </w:r>
          </w:p>
          <w:p w:rsidR="005622E3" w:rsidRPr="005622E3" w:rsidRDefault="005622E3" w:rsidP="00C54B82">
            <w:pPr>
              <w:jc w:val="both"/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Бураков М.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Зайнеев Э.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Садертдинов Р.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Default="005622E3" w:rsidP="00C54B82">
            <w:pPr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>Зайнеев Э.</w:t>
            </w:r>
          </w:p>
          <w:p w:rsidR="005622E3" w:rsidRPr="00C62BF0" w:rsidRDefault="005622E3" w:rsidP="00C54B82">
            <w:pPr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>Шайдуллина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622E3">
              <w:rPr>
                <w:sz w:val="24"/>
                <w:szCs w:val="24"/>
              </w:rPr>
              <w:t>Л</w:t>
            </w:r>
            <w:r w:rsidR="00C62BF0">
              <w:rPr>
                <w:sz w:val="24"/>
                <w:szCs w:val="24"/>
                <w:lang w:val="ru-RU"/>
              </w:rPr>
              <w:t>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13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C62BF0" w:rsidRDefault="005622E3" w:rsidP="00C54B82">
            <w:pPr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 xml:space="preserve">Ашрапов И. 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Бураков М.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Зайнеев Э.</w:t>
            </w:r>
          </w:p>
          <w:p w:rsidR="00C62BF0" w:rsidRDefault="005622E3" w:rsidP="00C54B82">
            <w:pPr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>Садертдинов Р.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Насиров Н.</w:t>
            </w:r>
          </w:p>
        </w:tc>
      </w:tr>
      <w:tr w:rsidR="005622E3" w:rsidRPr="00AA5C3F" w:rsidTr="00901377">
        <w:tc>
          <w:tcPr>
            <w:tcW w:w="851" w:type="dxa"/>
            <w:vMerge w:val="restart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Гараева Н.</w:t>
            </w: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Данилова Э.</w:t>
            </w: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Default="005622E3" w:rsidP="00C54B82">
            <w:pPr>
              <w:jc w:val="both"/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>Ахметсафина А</w:t>
            </w:r>
          </w:p>
          <w:p w:rsidR="005622E3" w:rsidRDefault="005622E3" w:rsidP="00C54B82">
            <w:pPr>
              <w:jc w:val="both"/>
              <w:rPr>
                <w:sz w:val="24"/>
                <w:szCs w:val="24"/>
                <w:lang w:val="ru-RU"/>
              </w:rPr>
            </w:pPr>
            <w:r w:rsidRPr="005622E3">
              <w:rPr>
                <w:sz w:val="24"/>
                <w:szCs w:val="24"/>
              </w:rPr>
              <w:t>Князева С.</w:t>
            </w:r>
          </w:p>
          <w:p w:rsidR="005622E3" w:rsidRPr="005622E3" w:rsidRDefault="005622E3" w:rsidP="00C54B82">
            <w:pPr>
              <w:jc w:val="both"/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Хазиев Б.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10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 w:val="restart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Нуриева А.</w:t>
            </w:r>
          </w:p>
        </w:tc>
      </w:tr>
      <w:tr w:rsidR="005622E3" w:rsidRPr="00AA5C3F" w:rsidTr="00901377">
        <w:trPr>
          <w:trHeight w:val="254"/>
        </w:trPr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Ризванов И.</w:t>
            </w: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Саттаров А.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Худайдодова О.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9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 w:val="restart"/>
          </w:tcPr>
          <w:p w:rsidR="005622E3" w:rsidRPr="00AA5C3F" w:rsidRDefault="005622E3" w:rsidP="00C54B82">
            <w:pPr>
              <w:jc w:val="center"/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5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Саттарова Д.</w:t>
            </w:r>
          </w:p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Хуснутдинов Д.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7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0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5622E3" w:rsidRDefault="005622E3" w:rsidP="00C54B82">
            <w:pPr>
              <w:rPr>
                <w:sz w:val="24"/>
                <w:szCs w:val="24"/>
              </w:rPr>
            </w:pPr>
            <w:r w:rsidRPr="005622E3">
              <w:rPr>
                <w:sz w:val="24"/>
                <w:szCs w:val="24"/>
              </w:rPr>
              <w:t>Князев А.</w:t>
            </w:r>
          </w:p>
        </w:tc>
      </w:tr>
      <w:tr w:rsidR="005622E3" w:rsidRPr="00AA5C3F" w:rsidTr="00901377">
        <w:tc>
          <w:tcPr>
            <w:tcW w:w="851" w:type="dxa"/>
            <w:vMerge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  <w:r w:rsidRPr="00AA5C3F">
              <w:rPr>
                <w:sz w:val="24"/>
                <w:szCs w:val="24"/>
              </w:rPr>
              <w:t>3</w:t>
            </w:r>
          </w:p>
        </w:tc>
        <w:tc>
          <w:tcPr>
            <w:tcW w:w="283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5622E3" w:rsidRPr="00AA5C3F" w:rsidRDefault="005622E3" w:rsidP="00C54B82">
            <w:pPr>
              <w:rPr>
                <w:sz w:val="24"/>
                <w:szCs w:val="24"/>
              </w:rPr>
            </w:pPr>
          </w:p>
        </w:tc>
      </w:tr>
    </w:tbl>
    <w:p w:rsidR="005D2DC6" w:rsidRPr="003A6990" w:rsidRDefault="005D2DC6" w:rsidP="005622E3">
      <w:pPr>
        <w:shd w:val="clear" w:color="auto" w:fill="FFFFFF"/>
        <w:jc w:val="both"/>
        <w:rPr>
          <w:bCs/>
          <w:color w:val="000000"/>
          <w:sz w:val="24"/>
          <w:szCs w:val="24"/>
        </w:rPr>
      </w:pPr>
      <w:r w:rsidRPr="003A6990">
        <w:rPr>
          <w:b/>
          <w:bCs/>
          <w:color w:val="000000"/>
          <w:sz w:val="24"/>
          <w:szCs w:val="24"/>
        </w:rPr>
        <w:lastRenderedPageBreak/>
        <w:t xml:space="preserve">Выводы: </w:t>
      </w:r>
      <w:r w:rsidRPr="003A6990">
        <w:rPr>
          <w:bCs/>
          <w:color w:val="000000"/>
          <w:sz w:val="24"/>
          <w:szCs w:val="24"/>
        </w:rPr>
        <w:t xml:space="preserve">С 11  по </w:t>
      </w:r>
      <w:r w:rsidR="005622E3">
        <w:rPr>
          <w:bCs/>
          <w:color w:val="000000"/>
          <w:sz w:val="24"/>
          <w:szCs w:val="24"/>
          <w:lang w:val="ru-RU"/>
        </w:rPr>
        <w:t>29</w:t>
      </w:r>
      <w:r w:rsidRPr="003A6990">
        <w:rPr>
          <w:bCs/>
          <w:color w:val="000000"/>
          <w:sz w:val="24"/>
          <w:szCs w:val="24"/>
        </w:rPr>
        <w:t xml:space="preserve"> апреля  было запланировано провести 1</w:t>
      </w:r>
      <w:r w:rsidR="005622E3">
        <w:rPr>
          <w:bCs/>
          <w:color w:val="000000"/>
          <w:sz w:val="24"/>
          <w:szCs w:val="24"/>
          <w:lang w:val="ru-RU"/>
        </w:rPr>
        <w:t>9</w:t>
      </w:r>
      <w:r w:rsidRPr="003A6990">
        <w:rPr>
          <w:bCs/>
          <w:color w:val="000000"/>
          <w:sz w:val="24"/>
          <w:szCs w:val="24"/>
        </w:rPr>
        <w:t xml:space="preserve"> проверочных работ в </w:t>
      </w:r>
      <w:r w:rsidR="005622E3">
        <w:rPr>
          <w:bCs/>
          <w:color w:val="000000"/>
          <w:sz w:val="24"/>
          <w:szCs w:val="24"/>
          <w:lang w:val="ru-RU"/>
        </w:rPr>
        <w:t>4</w:t>
      </w:r>
      <w:r w:rsidRPr="003A6990">
        <w:rPr>
          <w:bCs/>
          <w:color w:val="000000"/>
          <w:sz w:val="24"/>
          <w:szCs w:val="24"/>
        </w:rPr>
        <w:t xml:space="preserve">-8 классах. Со стороны учителей предметников ВПР были проведены в срок, загружены отчеты в систему своевременно. </w:t>
      </w:r>
      <w:r w:rsidR="005622E3">
        <w:rPr>
          <w:bCs/>
          <w:color w:val="000000"/>
          <w:sz w:val="24"/>
          <w:szCs w:val="24"/>
          <w:lang w:val="ru-RU"/>
        </w:rPr>
        <w:t xml:space="preserve"> Анализ показывает, что многие обучающиеся понизили свои оценки.</w:t>
      </w:r>
      <w:r w:rsidRPr="003A6990">
        <w:rPr>
          <w:bCs/>
          <w:color w:val="000000"/>
          <w:sz w:val="24"/>
          <w:szCs w:val="24"/>
        </w:rPr>
        <w:t xml:space="preserve"> 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b/>
          <w:bCs/>
          <w:color w:val="000000"/>
          <w:sz w:val="24"/>
          <w:szCs w:val="24"/>
        </w:rPr>
        <w:t>Рекомендации: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>1. Ознакомить родителей с результатом ВПР.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>1. Провести работу над ошибками.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>2. При планировании на следующий учебный год во всех классах включить задания, подобные заданиям ВПР, процент выполнения которых оказался низким по результатам ВПР.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>3. Разработать систему ликвидации пробелов в знаниях учащихся, при этом учесть ошибки каждого ученика для организации последующей индивидуальной работы.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>4. Особое внимание необходимо уделить формированию умения письменноизлагать свои мысли, аргументировать свою точку зрения.</w:t>
      </w:r>
    </w:p>
    <w:p w:rsidR="005D2DC6" w:rsidRPr="003A6990" w:rsidRDefault="005D2DC6" w:rsidP="005622E3">
      <w:pPr>
        <w:shd w:val="clear" w:color="auto" w:fill="FFFFFF"/>
        <w:jc w:val="both"/>
        <w:rPr>
          <w:color w:val="000000"/>
          <w:sz w:val="24"/>
          <w:szCs w:val="24"/>
        </w:rPr>
      </w:pPr>
      <w:r w:rsidRPr="003A6990">
        <w:rPr>
          <w:color w:val="000000"/>
          <w:sz w:val="24"/>
          <w:szCs w:val="24"/>
        </w:rPr>
        <w:t xml:space="preserve">5. Проводить целенаправленную работу по формированию финансовой  грамотности </w:t>
      </w:r>
    </w:p>
    <w:p w:rsidR="007537C6" w:rsidRPr="005D2DC6" w:rsidRDefault="007537C6" w:rsidP="00A14891">
      <w:pPr>
        <w:jc w:val="center"/>
        <w:rPr>
          <w:b/>
          <w:sz w:val="24"/>
          <w:szCs w:val="24"/>
        </w:rPr>
      </w:pPr>
    </w:p>
    <w:p w:rsidR="00A14891" w:rsidRPr="00F839CF" w:rsidRDefault="00A14891" w:rsidP="00A14891">
      <w:pPr>
        <w:jc w:val="center"/>
        <w:rPr>
          <w:b/>
          <w:sz w:val="24"/>
          <w:szCs w:val="24"/>
          <w:lang w:val="ru-RU"/>
        </w:rPr>
      </w:pPr>
      <w:r w:rsidRPr="00F839CF">
        <w:rPr>
          <w:b/>
          <w:sz w:val="24"/>
          <w:szCs w:val="24"/>
          <w:lang w:val="ru-RU"/>
        </w:rPr>
        <w:t>РЕЗУЛЬТАТЫ ГОСУДАРСТВЕННОЙ ИТОГОВОЙ АТТЕСТАЦИИ (ОГЭ)</w:t>
      </w:r>
    </w:p>
    <w:p w:rsidR="00A14891" w:rsidRPr="00F839CF" w:rsidRDefault="00A14891" w:rsidP="00A14891">
      <w:pPr>
        <w:jc w:val="center"/>
        <w:rPr>
          <w:i/>
          <w:sz w:val="24"/>
          <w:szCs w:val="24"/>
          <w:lang w:val="ru-RU"/>
        </w:rPr>
      </w:pPr>
      <w:r w:rsidRPr="00F839CF">
        <w:rPr>
          <w:b/>
          <w:sz w:val="24"/>
          <w:szCs w:val="24"/>
          <w:lang w:val="ru-RU"/>
        </w:rPr>
        <w:t>УЧАЩИХСЯ 9 КЛАССА</w:t>
      </w:r>
      <w:r w:rsidRPr="00F839CF">
        <w:rPr>
          <w:i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</w:t>
      </w:r>
    </w:p>
    <w:tbl>
      <w:tblPr>
        <w:tblW w:w="712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6"/>
        <w:gridCol w:w="760"/>
        <w:gridCol w:w="794"/>
        <w:gridCol w:w="727"/>
        <w:gridCol w:w="761"/>
        <w:gridCol w:w="657"/>
      </w:tblGrid>
      <w:tr w:rsidR="0072693B" w:rsidRPr="00F839CF" w:rsidTr="0072693B">
        <w:trPr>
          <w:cantSplit/>
          <w:trHeight w:val="1621"/>
          <w:jc w:val="center"/>
        </w:trPr>
        <w:tc>
          <w:tcPr>
            <w:tcW w:w="3426" w:type="dxa"/>
            <w:shd w:val="clear" w:color="auto" w:fill="auto"/>
            <w:vAlign w:val="center"/>
          </w:tcPr>
          <w:p w:rsidR="0072693B" w:rsidRPr="00F839CF" w:rsidRDefault="0072693B" w:rsidP="00990B63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</w:t>
            </w:r>
            <w:r w:rsidRPr="00F839CF">
              <w:rPr>
                <w:b/>
                <w:sz w:val="24"/>
                <w:szCs w:val="24"/>
                <w:lang w:val="ru-RU"/>
              </w:rPr>
              <w:t>редние показатели</w:t>
            </w:r>
          </w:p>
        </w:tc>
        <w:tc>
          <w:tcPr>
            <w:tcW w:w="760" w:type="dxa"/>
            <w:shd w:val="clear" w:color="auto" w:fill="auto"/>
            <w:textDirection w:val="btLr"/>
            <w:vAlign w:val="center"/>
          </w:tcPr>
          <w:p w:rsidR="0072693B" w:rsidRPr="00F839CF" w:rsidRDefault="0072693B" w:rsidP="001C758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</w:t>
            </w:r>
            <w:r w:rsidRPr="00F839CF">
              <w:rPr>
                <w:b/>
                <w:sz w:val="24"/>
                <w:szCs w:val="24"/>
                <w:lang w:val="ru-RU"/>
              </w:rPr>
              <w:t>атематика</w:t>
            </w:r>
          </w:p>
        </w:tc>
        <w:tc>
          <w:tcPr>
            <w:tcW w:w="794" w:type="dxa"/>
            <w:shd w:val="clear" w:color="auto" w:fill="auto"/>
            <w:textDirection w:val="btLr"/>
            <w:vAlign w:val="center"/>
          </w:tcPr>
          <w:p w:rsidR="0072693B" w:rsidRPr="00F839CF" w:rsidRDefault="0072693B" w:rsidP="001C758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Р</w:t>
            </w:r>
            <w:r w:rsidRPr="00F839CF">
              <w:rPr>
                <w:b/>
                <w:sz w:val="24"/>
                <w:szCs w:val="24"/>
                <w:lang w:val="ru-RU"/>
              </w:rPr>
              <w:t>усский язык</w:t>
            </w:r>
          </w:p>
        </w:tc>
        <w:tc>
          <w:tcPr>
            <w:tcW w:w="727" w:type="dxa"/>
            <w:textDirection w:val="btLr"/>
            <w:vAlign w:val="center"/>
          </w:tcPr>
          <w:p w:rsidR="0072693B" w:rsidRPr="00F839CF" w:rsidRDefault="0072693B" w:rsidP="001C758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761" w:type="dxa"/>
            <w:textDirection w:val="btLr"/>
            <w:vAlign w:val="center"/>
          </w:tcPr>
          <w:p w:rsidR="0072693B" w:rsidRPr="00F839CF" w:rsidRDefault="0072693B" w:rsidP="001C758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657" w:type="dxa"/>
            <w:textDirection w:val="btLr"/>
          </w:tcPr>
          <w:p w:rsidR="0072693B" w:rsidRDefault="0072693B" w:rsidP="001C758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Татарский язык</w:t>
            </w:r>
          </w:p>
        </w:tc>
      </w:tr>
      <w:tr w:rsidR="00BF0CE5" w:rsidRPr="00F839CF" w:rsidTr="0072693B">
        <w:trPr>
          <w:cantSplit/>
          <w:trHeight w:val="342"/>
          <w:jc w:val="center"/>
        </w:trPr>
        <w:tc>
          <w:tcPr>
            <w:tcW w:w="3426" w:type="dxa"/>
            <w:shd w:val="clear" w:color="auto" w:fill="auto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средняя оценка</w:t>
            </w:r>
          </w:p>
        </w:tc>
        <w:tc>
          <w:tcPr>
            <w:tcW w:w="760" w:type="dxa"/>
            <w:shd w:val="clear" w:color="auto" w:fill="auto"/>
          </w:tcPr>
          <w:p w:rsidR="00BF0CE5" w:rsidRPr="00F839CF" w:rsidRDefault="005E4923" w:rsidP="005E492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794" w:type="dxa"/>
            <w:shd w:val="clear" w:color="auto" w:fill="auto"/>
          </w:tcPr>
          <w:p w:rsidR="00BF0CE5" w:rsidRPr="00F839CF" w:rsidRDefault="005E4923" w:rsidP="00A1489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3,5</w:t>
            </w:r>
          </w:p>
        </w:tc>
        <w:tc>
          <w:tcPr>
            <w:tcW w:w="727" w:type="dxa"/>
          </w:tcPr>
          <w:p w:rsidR="00BF0CE5" w:rsidRPr="00F839CF" w:rsidRDefault="00046809" w:rsidP="00A1489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61" w:type="dxa"/>
          </w:tcPr>
          <w:p w:rsidR="00BF0CE5" w:rsidRPr="00F839CF" w:rsidRDefault="00BF0CE5" w:rsidP="00A1489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57" w:type="dxa"/>
          </w:tcPr>
          <w:p w:rsidR="00BF0CE5" w:rsidRDefault="00046809" w:rsidP="00A1489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BF0CE5" w:rsidRPr="00F839CF" w:rsidTr="0072693B">
        <w:trPr>
          <w:cantSplit/>
          <w:trHeight w:val="218"/>
          <w:jc w:val="center"/>
        </w:trPr>
        <w:tc>
          <w:tcPr>
            <w:tcW w:w="3426" w:type="dxa"/>
            <w:shd w:val="clear" w:color="auto" w:fill="auto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успеваемость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в %</w:t>
            </w:r>
          </w:p>
        </w:tc>
        <w:tc>
          <w:tcPr>
            <w:tcW w:w="760" w:type="dxa"/>
            <w:shd w:val="clear" w:color="auto" w:fill="auto"/>
          </w:tcPr>
          <w:p w:rsidR="00BF0CE5" w:rsidRPr="00F839CF" w:rsidRDefault="00BF0CE5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94" w:type="dxa"/>
            <w:shd w:val="clear" w:color="auto" w:fill="auto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27" w:type="dxa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61" w:type="dxa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657" w:type="dxa"/>
          </w:tcPr>
          <w:p w:rsidR="00BF0CE5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</w:tr>
      <w:tr w:rsidR="00BF0CE5" w:rsidRPr="00F839CF" w:rsidTr="0072693B">
        <w:trPr>
          <w:cantSplit/>
          <w:trHeight w:val="283"/>
          <w:jc w:val="center"/>
        </w:trPr>
        <w:tc>
          <w:tcPr>
            <w:tcW w:w="3426" w:type="dxa"/>
            <w:shd w:val="clear" w:color="auto" w:fill="auto"/>
          </w:tcPr>
          <w:p w:rsidR="00BF0CE5" w:rsidRPr="00F839CF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качество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в %</w:t>
            </w:r>
          </w:p>
        </w:tc>
        <w:tc>
          <w:tcPr>
            <w:tcW w:w="760" w:type="dxa"/>
            <w:shd w:val="clear" w:color="auto" w:fill="auto"/>
          </w:tcPr>
          <w:p w:rsidR="00BF0CE5" w:rsidRDefault="00046809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BF0CE5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794" w:type="dxa"/>
            <w:shd w:val="clear" w:color="auto" w:fill="auto"/>
          </w:tcPr>
          <w:p w:rsidR="00BF0CE5" w:rsidRPr="00F839CF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727" w:type="dxa"/>
          </w:tcPr>
          <w:p w:rsidR="00BF0CE5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61" w:type="dxa"/>
          </w:tcPr>
          <w:p w:rsidR="00BF0CE5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657" w:type="dxa"/>
          </w:tcPr>
          <w:p w:rsidR="00BF0CE5" w:rsidRDefault="00BF0CE5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</w:tr>
      <w:tr w:rsidR="0072693B" w:rsidRPr="00F839CF" w:rsidTr="0072693B">
        <w:trPr>
          <w:cantSplit/>
          <w:trHeight w:val="261"/>
          <w:jc w:val="center"/>
        </w:trPr>
        <w:tc>
          <w:tcPr>
            <w:tcW w:w="3426" w:type="dxa"/>
            <w:shd w:val="clear" w:color="auto" w:fill="auto"/>
          </w:tcPr>
          <w:p w:rsidR="0072693B" w:rsidRPr="00F839CF" w:rsidRDefault="005E4923" w:rsidP="005E492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Всего сдавали</w:t>
            </w:r>
          </w:p>
        </w:tc>
        <w:tc>
          <w:tcPr>
            <w:tcW w:w="760" w:type="dxa"/>
            <w:shd w:val="clear" w:color="auto" w:fill="auto"/>
          </w:tcPr>
          <w:p w:rsidR="0072693B" w:rsidRPr="00F839CF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94" w:type="dxa"/>
            <w:shd w:val="clear" w:color="auto" w:fill="auto"/>
          </w:tcPr>
          <w:p w:rsidR="0072693B" w:rsidRPr="00F839CF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27" w:type="dxa"/>
          </w:tcPr>
          <w:p w:rsidR="0072693B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61" w:type="dxa"/>
          </w:tcPr>
          <w:p w:rsidR="0072693B" w:rsidRDefault="00046809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57" w:type="dxa"/>
          </w:tcPr>
          <w:p w:rsidR="0072693B" w:rsidRDefault="0072693B" w:rsidP="00990B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</w:tbl>
    <w:p w:rsidR="00085FF5" w:rsidRPr="006E7097" w:rsidRDefault="006B2E90" w:rsidP="00085FF5">
      <w:pPr>
        <w:ind w:left="20" w:right="20" w:firstLine="264"/>
        <w:jc w:val="both"/>
        <w:rPr>
          <w:color w:val="000000"/>
          <w:sz w:val="24"/>
        </w:rPr>
      </w:pPr>
      <w:r>
        <w:rPr>
          <w:b/>
          <w:sz w:val="24"/>
          <w:szCs w:val="24"/>
          <w:lang w:val="ru-RU"/>
        </w:rPr>
        <w:t xml:space="preserve"> </w:t>
      </w:r>
      <w:r w:rsidR="00085FF5" w:rsidRPr="006E7097">
        <w:rPr>
          <w:color w:val="000000"/>
          <w:sz w:val="24"/>
        </w:rPr>
        <w:t>В своей деятельности по подготовке и проведению государственной (итоговой) аттестации администрация и педагогический коллектив школы руководствуется нормативно-распорядительными документами федерального, регионального, муниципального и ш</w:t>
      </w:r>
      <w:r w:rsidR="00085FF5">
        <w:rPr>
          <w:color w:val="000000"/>
          <w:sz w:val="24"/>
        </w:rPr>
        <w:t>кольного уровней. В течение 202</w:t>
      </w:r>
      <w:r w:rsidR="00085FF5">
        <w:rPr>
          <w:color w:val="000000"/>
          <w:sz w:val="24"/>
          <w:lang w:val="ru-RU"/>
        </w:rPr>
        <w:t>4</w:t>
      </w:r>
      <w:r w:rsidR="00085FF5">
        <w:rPr>
          <w:color w:val="000000"/>
          <w:sz w:val="24"/>
        </w:rPr>
        <w:t>-202</w:t>
      </w:r>
      <w:r w:rsidR="00085FF5">
        <w:rPr>
          <w:color w:val="000000"/>
          <w:sz w:val="24"/>
          <w:lang w:val="ru-RU"/>
        </w:rPr>
        <w:t>5</w:t>
      </w:r>
      <w:r w:rsidR="00085FF5" w:rsidRPr="006E7097">
        <w:rPr>
          <w:color w:val="000000"/>
          <w:sz w:val="24"/>
        </w:rPr>
        <w:t xml:space="preserve"> учебного года в школе велась целенаправленная, планомерная, систематическая подготовка участников педагогического процесса к ГИА. Методический совет, ознакомившись с нормативно-правовыми документами по организации и проведению ГИА, разработал план подготовки школы к ГИА, который был обсужден на методических объединениях и утвержден директором школы. План охватывает все сферы педагогической деятельности в школе и включает в себя три основных направления в работе: с учителями- предметниками, учащимися и их родителями (законными представителями), дорожная карта повышения качества подготовки выпускников к ГИА. </w:t>
      </w:r>
    </w:p>
    <w:p w:rsidR="00085FF5" w:rsidRPr="006E7097" w:rsidRDefault="00085FF5" w:rsidP="00085FF5">
      <w:pPr>
        <w:ind w:left="20" w:right="40" w:firstLine="264"/>
        <w:jc w:val="both"/>
        <w:rPr>
          <w:color w:val="000000"/>
          <w:sz w:val="24"/>
        </w:rPr>
      </w:pPr>
      <w:r w:rsidRPr="006E7097">
        <w:rPr>
          <w:color w:val="000000"/>
          <w:sz w:val="24"/>
        </w:rPr>
        <w:t>В течение учебного года для учителей-предметников проводились инструктивно- методические семинары, на которых были изучены Положение о проведении ГИА, методические рекомендации по преподаванию предметов в средней школе, порядок заполнения бланков. Кроме того, вопросы подготовки к ОГЭ неоднократно в течение года выносились на обсуждение методических объединений и педагогического совета школы, учителя - предметники принимали участие в работе постоянно действующих муниципальных семинаров.</w:t>
      </w:r>
    </w:p>
    <w:p w:rsidR="00085FF5" w:rsidRPr="006E7097" w:rsidRDefault="00085FF5" w:rsidP="00085FF5">
      <w:pPr>
        <w:ind w:left="20" w:right="40" w:firstLine="264"/>
        <w:jc w:val="both"/>
        <w:rPr>
          <w:color w:val="000000"/>
          <w:sz w:val="24"/>
        </w:rPr>
      </w:pPr>
      <w:r>
        <w:rPr>
          <w:color w:val="000000"/>
          <w:sz w:val="24"/>
          <w:lang w:val="ru-RU"/>
        </w:rPr>
        <w:t xml:space="preserve"> </w:t>
      </w:r>
      <w:r w:rsidRPr="006E7097">
        <w:rPr>
          <w:color w:val="000000"/>
          <w:sz w:val="24"/>
        </w:rPr>
        <w:t>Учителя-предметники уделяли большое внимание разбору различных вариантов тестовых заданий на уроках, консультационных и индивидуальных занятиях, отмечая ответы непосредственно в бланках. Проведен ряд репетиционных работ по русскому языку, математике и предметам по выбору.</w:t>
      </w:r>
    </w:p>
    <w:p w:rsidR="00085FF5" w:rsidRPr="00085FF5" w:rsidRDefault="00085FF5" w:rsidP="00085FF5">
      <w:pPr>
        <w:ind w:left="20" w:right="40" w:firstLine="264"/>
        <w:jc w:val="both"/>
        <w:rPr>
          <w:color w:val="000000"/>
          <w:sz w:val="24"/>
          <w:lang w:val="ru-RU"/>
        </w:rPr>
      </w:pPr>
      <w:r w:rsidRPr="006E7097">
        <w:rPr>
          <w:color w:val="000000"/>
          <w:sz w:val="24"/>
        </w:rPr>
        <w:t>В течение года осуществлялось постоянное информирование учащихся и их родителей по вопросам подготовки к ГИА: проведен ряд ученических и родительских собраний, где рассмотрены вопросы нормативно-правового обеспечения, показаны презентации, рекомендованные Министерством образования, подробно изучены</w:t>
      </w:r>
      <w:r>
        <w:rPr>
          <w:color w:val="000000"/>
          <w:sz w:val="24"/>
        </w:rPr>
        <w:t xml:space="preserve"> инструкции для участников</w:t>
      </w:r>
      <w:r w:rsidRPr="006E7097">
        <w:rPr>
          <w:color w:val="000000"/>
          <w:sz w:val="24"/>
        </w:rPr>
        <w:t xml:space="preserve"> ОГЭ. </w:t>
      </w:r>
      <w:r>
        <w:rPr>
          <w:color w:val="000000"/>
          <w:sz w:val="24"/>
          <w:lang w:val="ru-RU"/>
        </w:rPr>
        <w:t xml:space="preserve"> </w:t>
      </w:r>
    </w:p>
    <w:p w:rsidR="00085FF5" w:rsidRPr="006E7097" w:rsidRDefault="00085FF5" w:rsidP="00085FF5">
      <w:pPr>
        <w:ind w:right="140" w:firstLine="264"/>
        <w:jc w:val="both"/>
        <w:rPr>
          <w:b/>
          <w:bCs/>
          <w:color w:val="000000"/>
          <w:sz w:val="24"/>
        </w:rPr>
      </w:pPr>
      <w:r w:rsidRPr="006E7097">
        <w:rPr>
          <w:b/>
          <w:bCs/>
          <w:color w:val="000000"/>
          <w:sz w:val="24"/>
        </w:rPr>
        <w:t>Особенности государствен</w:t>
      </w:r>
      <w:r>
        <w:rPr>
          <w:b/>
          <w:bCs/>
          <w:color w:val="000000"/>
          <w:sz w:val="24"/>
        </w:rPr>
        <w:t>ной итоговой аттестации в в 202</w:t>
      </w:r>
      <w:r>
        <w:rPr>
          <w:b/>
          <w:bCs/>
          <w:color w:val="000000"/>
          <w:sz w:val="24"/>
          <w:lang w:val="ru-RU"/>
        </w:rPr>
        <w:t>4</w:t>
      </w:r>
      <w:r>
        <w:rPr>
          <w:b/>
          <w:bCs/>
          <w:color w:val="000000"/>
          <w:sz w:val="24"/>
        </w:rPr>
        <w:t>-202</w:t>
      </w:r>
      <w:r>
        <w:rPr>
          <w:b/>
          <w:bCs/>
          <w:color w:val="000000"/>
          <w:sz w:val="24"/>
          <w:lang w:val="ru-RU"/>
        </w:rPr>
        <w:t>5</w:t>
      </w:r>
      <w:r w:rsidRPr="006E7097">
        <w:rPr>
          <w:b/>
          <w:bCs/>
          <w:color w:val="000000"/>
          <w:sz w:val="24"/>
        </w:rPr>
        <w:t xml:space="preserve"> учебном году</w:t>
      </w:r>
    </w:p>
    <w:p w:rsidR="00DA2275" w:rsidRPr="00F839CF" w:rsidRDefault="00DA2275" w:rsidP="00DA2275">
      <w:pPr>
        <w:ind w:firstLine="284"/>
        <w:jc w:val="both"/>
        <w:rPr>
          <w:sz w:val="24"/>
          <w:szCs w:val="24"/>
          <w:lang w:val="ru-RU"/>
        </w:rPr>
      </w:pPr>
      <w:r w:rsidRPr="00F839CF">
        <w:rPr>
          <w:sz w:val="24"/>
          <w:szCs w:val="24"/>
          <w:lang w:val="ru-RU"/>
        </w:rPr>
        <w:t xml:space="preserve">Основную школу закончили </w:t>
      </w:r>
      <w:r>
        <w:rPr>
          <w:sz w:val="24"/>
          <w:szCs w:val="24"/>
          <w:lang w:val="ru-RU"/>
        </w:rPr>
        <w:t>2</w:t>
      </w:r>
      <w:r w:rsidRPr="00F839CF">
        <w:rPr>
          <w:sz w:val="24"/>
          <w:szCs w:val="24"/>
          <w:lang w:val="ru-RU"/>
        </w:rPr>
        <w:t xml:space="preserve"> ученик</w:t>
      </w:r>
      <w:r>
        <w:rPr>
          <w:sz w:val="24"/>
          <w:szCs w:val="24"/>
          <w:lang w:val="ru-RU"/>
        </w:rPr>
        <w:t>а</w:t>
      </w:r>
      <w:r w:rsidRPr="00F839CF">
        <w:rPr>
          <w:sz w:val="24"/>
          <w:szCs w:val="24"/>
          <w:lang w:val="ru-RU"/>
        </w:rPr>
        <w:t xml:space="preserve"> 9-ого класса, которые были допущены к государственной итоговой аттестации.</w:t>
      </w:r>
      <w:r>
        <w:rPr>
          <w:sz w:val="24"/>
          <w:szCs w:val="24"/>
          <w:lang w:val="ru-RU"/>
        </w:rPr>
        <w:t xml:space="preserve"> Они</w:t>
      </w:r>
      <w:r w:rsidRPr="00F839CF">
        <w:rPr>
          <w:sz w:val="24"/>
          <w:szCs w:val="24"/>
          <w:lang w:val="ru-RU"/>
        </w:rPr>
        <w:t xml:space="preserve"> успешно прошли итоговую аттестацию и получили аттестат о</w:t>
      </w:r>
      <w:r>
        <w:rPr>
          <w:sz w:val="24"/>
          <w:szCs w:val="24"/>
          <w:lang w:val="ru-RU"/>
        </w:rPr>
        <w:t xml:space="preserve">б основном общем образовании.  </w:t>
      </w:r>
    </w:p>
    <w:p w:rsidR="00085FF5" w:rsidRPr="00AF3759" w:rsidRDefault="00085FF5" w:rsidP="00DA2275">
      <w:pPr>
        <w:widowControl w:val="0"/>
        <w:suppressAutoHyphens/>
        <w:ind w:firstLine="284"/>
        <w:jc w:val="both"/>
        <w:rPr>
          <w:rFonts w:eastAsia="Andale Sans UI"/>
          <w:sz w:val="24"/>
        </w:rPr>
      </w:pPr>
      <w:r w:rsidRPr="001F710E">
        <w:rPr>
          <w:rFonts w:eastAsia="Andale Sans UI"/>
          <w:sz w:val="24"/>
        </w:rPr>
        <w:lastRenderedPageBreak/>
        <w:t>Рассмотрим результаты в сравнении с результатами района и Республики Татарстан.</w:t>
      </w:r>
    </w:p>
    <w:tbl>
      <w:tblPr>
        <w:tblStyle w:val="afc"/>
        <w:tblW w:w="10173" w:type="dxa"/>
        <w:tblLayout w:type="fixed"/>
        <w:tblLook w:val="04A0"/>
      </w:tblPr>
      <w:tblGrid>
        <w:gridCol w:w="456"/>
        <w:gridCol w:w="2062"/>
        <w:gridCol w:w="851"/>
        <w:gridCol w:w="708"/>
        <w:gridCol w:w="709"/>
        <w:gridCol w:w="709"/>
        <w:gridCol w:w="709"/>
        <w:gridCol w:w="850"/>
        <w:gridCol w:w="631"/>
        <w:gridCol w:w="801"/>
        <w:gridCol w:w="978"/>
        <w:gridCol w:w="709"/>
      </w:tblGrid>
      <w:tr w:rsidR="00085FF5" w:rsidTr="00901377">
        <w:tc>
          <w:tcPr>
            <w:tcW w:w="456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№</w:t>
            </w:r>
          </w:p>
        </w:tc>
        <w:tc>
          <w:tcPr>
            <w:tcW w:w="2062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Предмет</w:t>
            </w:r>
          </w:p>
        </w:tc>
        <w:tc>
          <w:tcPr>
            <w:tcW w:w="851" w:type="dxa"/>
          </w:tcPr>
          <w:p w:rsidR="00085FF5" w:rsidRPr="005E4923" w:rsidRDefault="00085FF5" w:rsidP="005E4923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</w:rPr>
              <w:t>Кол-во уч</w:t>
            </w:r>
            <w:r w:rsidR="005E4923">
              <w:rPr>
                <w:color w:val="000000"/>
                <w:sz w:val="24"/>
                <w:lang w:val="ru-RU"/>
              </w:rPr>
              <w:t>-ся</w:t>
            </w:r>
          </w:p>
        </w:tc>
        <w:tc>
          <w:tcPr>
            <w:tcW w:w="708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«5»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«4»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«3»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«2»</w:t>
            </w:r>
          </w:p>
        </w:tc>
        <w:tc>
          <w:tcPr>
            <w:tcW w:w="850" w:type="dxa"/>
          </w:tcPr>
          <w:p w:rsidR="00085FF5" w:rsidRDefault="00085FF5" w:rsidP="005E4923">
            <w:pPr>
              <w:suppressAutoHyphens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успев %</w:t>
            </w:r>
          </w:p>
        </w:tc>
        <w:tc>
          <w:tcPr>
            <w:tcW w:w="631" w:type="dxa"/>
          </w:tcPr>
          <w:p w:rsidR="005E4923" w:rsidRDefault="005E4923" w:rsidP="005E4923">
            <w:pPr>
              <w:suppressAutoHyphens/>
              <w:jc w:val="center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</w:t>
            </w:r>
            <w:r w:rsidR="00085FF5">
              <w:rPr>
                <w:color w:val="000000"/>
                <w:sz w:val="24"/>
              </w:rPr>
              <w:t>ач</w:t>
            </w:r>
          </w:p>
          <w:p w:rsidR="00085FF5" w:rsidRDefault="00085FF5" w:rsidP="005E4923">
            <w:pPr>
              <w:suppressAutoHyphens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%</w:t>
            </w:r>
          </w:p>
        </w:tc>
        <w:tc>
          <w:tcPr>
            <w:tcW w:w="801" w:type="dxa"/>
          </w:tcPr>
          <w:p w:rsidR="00085FF5" w:rsidRDefault="005E4923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с</w:t>
            </w:r>
            <w:r w:rsidR="00085FF5">
              <w:rPr>
                <w:color w:val="000000"/>
                <w:sz w:val="24"/>
              </w:rPr>
              <w:t>ред.</w:t>
            </w:r>
          </w:p>
          <w:p w:rsidR="00085FF5" w:rsidRDefault="0074135E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б</w:t>
            </w:r>
            <w:r w:rsidR="00085FF5">
              <w:rPr>
                <w:color w:val="000000"/>
                <w:sz w:val="24"/>
              </w:rPr>
              <w:t>алл</w:t>
            </w:r>
          </w:p>
          <w:p w:rsidR="00085FF5" w:rsidRDefault="0074135E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ru-RU"/>
              </w:rPr>
              <w:t>п</w:t>
            </w:r>
            <w:r w:rsidR="00085FF5">
              <w:rPr>
                <w:color w:val="000000"/>
                <w:sz w:val="24"/>
              </w:rPr>
              <w:t>о шк</w:t>
            </w:r>
          </w:p>
        </w:tc>
        <w:tc>
          <w:tcPr>
            <w:tcW w:w="978" w:type="dxa"/>
          </w:tcPr>
          <w:p w:rsidR="0074135E" w:rsidRDefault="005E4923" w:rsidP="0074135E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</w:t>
            </w:r>
            <w:r w:rsidR="00085FF5">
              <w:rPr>
                <w:color w:val="000000"/>
                <w:sz w:val="24"/>
              </w:rPr>
              <w:t>р</w:t>
            </w:r>
            <w:r w:rsidR="0074135E">
              <w:rPr>
                <w:color w:val="000000"/>
                <w:sz w:val="24"/>
                <w:lang w:val="ru-RU"/>
              </w:rPr>
              <w:t>ед</w:t>
            </w:r>
            <w:r w:rsidR="00085FF5">
              <w:rPr>
                <w:color w:val="000000"/>
                <w:sz w:val="24"/>
              </w:rPr>
              <w:t>.</w:t>
            </w:r>
          </w:p>
          <w:p w:rsidR="00085FF5" w:rsidRDefault="00085FF5" w:rsidP="0074135E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балл по</w:t>
            </w:r>
            <w:r w:rsidR="0074135E"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</w:rPr>
              <w:t>району</w:t>
            </w:r>
          </w:p>
        </w:tc>
        <w:tc>
          <w:tcPr>
            <w:tcW w:w="709" w:type="dxa"/>
          </w:tcPr>
          <w:p w:rsidR="0074135E" w:rsidRDefault="005E4923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</w:t>
            </w:r>
            <w:r w:rsidR="00085FF5">
              <w:rPr>
                <w:color w:val="000000"/>
                <w:sz w:val="24"/>
              </w:rPr>
              <w:t>р.</w:t>
            </w:r>
          </w:p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балл по РТ</w:t>
            </w:r>
          </w:p>
        </w:tc>
      </w:tr>
      <w:tr w:rsidR="00085FF5" w:rsidTr="00901377">
        <w:tc>
          <w:tcPr>
            <w:tcW w:w="456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62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Русский</w:t>
            </w:r>
          </w:p>
        </w:tc>
        <w:tc>
          <w:tcPr>
            <w:tcW w:w="851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085FF5" w:rsidRPr="005E4923" w:rsidRDefault="00DA2275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631" w:type="dxa"/>
          </w:tcPr>
          <w:p w:rsidR="00085FF5" w:rsidRPr="005E4923" w:rsidRDefault="00085FF5" w:rsidP="005E4923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</w:rPr>
              <w:t>5</w:t>
            </w:r>
            <w:r w:rsidR="005E4923" w:rsidRPr="005E4923">
              <w:rPr>
                <w:sz w:val="24"/>
                <w:lang w:val="ru-RU"/>
              </w:rPr>
              <w:t>0</w:t>
            </w:r>
          </w:p>
        </w:tc>
        <w:tc>
          <w:tcPr>
            <w:tcW w:w="801" w:type="dxa"/>
          </w:tcPr>
          <w:p w:rsidR="00085FF5" w:rsidRPr="005E4923" w:rsidRDefault="005E4923" w:rsidP="005F6E29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3,5</w:t>
            </w:r>
          </w:p>
        </w:tc>
        <w:tc>
          <w:tcPr>
            <w:tcW w:w="978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3,75</w:t>
            </w:r>
          </w:p>
        </w:tc>
        <w:tc>
          <w:tcPr>
            <w:tcW w:w="709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3,85</w:t>
            </w:r>
          </w:p>
        </w:tc>
      </w:tr>
      <w:tr w:rsidR="00085FF5" w:rsidTr="00901377">
        <w:tc>
          <w:tcPr>
            <w:tcW w:w="456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062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Математика</w:t>
            </w:r>
          </w:p>
        </w:tc>
        <w:tc>
          <w:tcPr>
            <w:tcW w:w="851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631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801" w:type="dxa"/>
          </w:tcPr>
          <w:p w:rsidR="005F6E29" w:rsidRPr="005E4923" w:rsidRDefault="005F6E29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4</w:t>
            </w:r>
            <w:r w:rsidR="005E4923" w:rsidRPr="005E4923">
              <w:rPr>
                <w:sz w:val="24"/>
                <w:lang w:val="ru-RU"/>
              </w:rPr>
              <w:t>,5</w:t>
            </w:r>
          </w:p>
          <w:p w:rsidR="00085FF5" w:rsidRPr="005E4923" w:rsidRDefault="005F6E29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78" w:type="dxa"/>
          </w:tcPr>
          <w:p w:rsidR="00085FF5" w:rsidRPr="005E4923" w:rsidRDefault="00085FF5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</w:rPr>
              <w:t>4</w:t>
            </w:r>
            <w:r w:rsidR="005E4923" w:rsidRPr="005E4923">
              <w:rPr>
                <w:sz w:val="24"/>
                <w:lang w:val="ru-RU"/>
              </w:rPr>
              <w:t>,12</w:t>
            </w:r>
          </w:p>
        </w:tc>
        <w:tc>
          <w:tcPr>
            <w:tcW w:w="709" w:type="dxa"/>
          </w:tcPr>
          <w:p w:rsidR="00085FF5" w:rsidRPr="005E4923" w:rsidRDefault="00085FF5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</w:rPr>
              <w:t>4,0</w:t>
            </w:r>
            <w:r w:rsidR="005E4923" w:rsidRPr="005E4923">
              <w:rPr>
                <w:sz w:val="24"/>
                <w:lang w:val="ru-RU"/>
              </w:rPr>
              <w:t>7</w:t>
            </w:r>
          </w:p>
        </w:tc>
      </w:tr>
      <w:tr w:rsidR="00085FF5" w:rsidTr="00901377">
        <w:tc>
          <w:tcPr>
            <w:tcW w:w="456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062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ИКТ</w:t>
            </w:r>
          </w:p>
        </w:tc>
        <w:tc>
          <w:tcPr>
            <w:tcW w:w="851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</w:tcPr>
          <w:p w:rsidR="00085FF5" w:rsidRPr="00DA2275" w:rsidRDefault="00085FF5" w:rsidP="00DA227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</w:rPr>
              <w:t>2</w:t>
            </w:r>
            <w:r w:rsidR="00DA2275"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631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801" w:type="dxa"/>
          </w:tcPr>
          <w:p w:rsidR="00085FF5" w:rsidRPr="005E4923" w:rsidRDefault="005F6E29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4</w:t>
            </w:r>
          </w:p>
        </w:tc>
        <w:tc>
          <w:tcPr>
            <w:tcW w:w="978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3,7</w:t>
            </w:r>
          </w:p>
        </w:tc>
        <w:tc>
          <w:tcPr>
            <w:tcW w:w="709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3,82</w:t>
            </w:r>
          </w:p>
        </w:tc>
      </w:tr>
      <w:tr w:rsidR="00085FF5" w:rsidTr="00901377">
        <w:tc>
          <w:tcPr>
            <w:tcW w:w="456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062" w:type="dxa"/>
          </w:tcPr>
          <w:p w:rsidR="00085FF5" w:rsidRPr="00DA2275" w:rsidRDefault="00DA2275" w:rsidP="00DA227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</w:rPr>
              <w:t xml:space="preserve">География </w:t>
            </w:r>
            <w:r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850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100</w:t>
            </w:r>
          </w:p>
        </w:tc>
        <w:tc>
          <w:tcPr>
            <w:tcW w:w="631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100</w:t>
            </w:r>
          </w:p>
        </w:tc>
        <w:tc>
          <w:tcPr>
            <w:tcW w:w="801" w:type="dxa"/>
          </w:tcPr>
          <w:p w:rsidR="00085FF5" w:rsidRPr="005E4923" w:rsidRDefault="00085FF5" w:rsidP="005F6E29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</w:rPr>
              <w:t>5</w:t>
            </w:r>
            <w:r w:rsidR="004A50C7" w:rsidRPr="005E4923">
              <w:rPr>
                <w:sz w:val="24"/>
                <w:lang w:val="ru-RU"/>
              </w:rPr>
              <w:t xml:space="preserve"> </w:t>
            </w:r>
            <w:r w:rsidR="005F6E29" w:rsidRPr="005E4923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978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4,4</w:t>
            </w:r>
          </w:p>
        </w:tc>
        <w:tc>
          <w:tcPr>
            <w:tcW w:w="709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4,31</w:t>
            </w:r>
          </w:p>
        </w:tc>
      </w:tr>
      <w:tr w:rsidR="00085FF5" w:rsidTr="00901377">
        <w:tc>
          <w:tcPr>
            <w:tcW w:w="456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062" w:type="dxa"/>
          </w:tcPr>
          <w:p w:rsidR="00085FF5" w:rsidRPr="00DA2275" w:rsidRDefault="00DA2275" w:rsidP="005E4923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Родной (тат</w:t>
            </w:r>
            <w:r w:rsidR="005E4923">
              <w:rPr>
                <w:color w:val="000000"/>
                <w:sz w:val="24"/>
                <w:lang w:val="ru-RU"/>
              </w:rPr>
              <w:t>.</w:t>
            </w:r>
            <w:r>
              <w:rPr>
                <w:color w:val="000000"/>
                <w:sz w:val="24"/>
                <w:lang w:val="ru-RU"/>
              </w:rPr>
              <w:t>) яз</w:t>
            </w:r>
            <w:r w:rsidR="005E4923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1" w:type="dxa"/>
          </w:tcPr>
          <w:p w:rsidR="00085FF5" w:rsidRPr="00DA2275" w:rsidRDefault="00085FF5" w:rsidP="00DA227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</w:rPr>
              <w:t>1</w:t>
            </w:r>
            <w:r w:rsidR="00DA2275">
              <w:rPr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08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</w:tcPr>
          <w:p w:rsidR="00085FF5" w:rsidRPr="00DA2275" w:rsidRDefault="00DA2275" w:rsidP="00085FF5">
            <w:pPr>
              <w:suppressAutoHyphens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</w:t>
            </w:r>
          </w:p>
        </w:tc>
        <w:tc>
          <w:tcPr>
            <w:tcW w:w="709" w:type="dxa"/>
          </w:tcPr>
          <w:p w:rsidR="00085FF5" w:rsidRDefault="00085FF5" w:rsidP="00085FF5">
            <w:pPr>
              <w:suppressAutoHyphens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850" w:type="dxa"/>
          </w:tcPr>
          <w:p w:rsidR="00085FF5" w:rsidRPr="005E4923" w:rsidRDefault="00085FF5" w:rsidP="00085FF5">
            <w:pPr>
              <w:suppressAutoHyphens/>
              <w:rPr>
                <w:sz w:val="24"/>
              </w:rPr>
            </w:pPr>
            <w:r w:rsidRPr="005E4923">
              <w:rPr>
                <w:sz w:val="24"/>
              </w:rPr>
              <w:t>100</w:t>
            </w:r>
          </w:p>
        </w:tc>
        <w:tc>
          <w:tcPr>
            <w:tcW w:w="631" w:type="dxa"/>
          </w:tcPr>
          <w:p w:rsidR="00085FF5" w:rsidRPr="005E4923" w:rsidRDefault="00DA2275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100</w:t>
            </w:r>
          </w:p>
        </w:tc>
        <w:tc>
          <w:tcPr>
            <w:tcW w:w="801" w:type="dxa"/>
          </w:tcPr>
          <w:p w:rsidR="00085FF5" w:rsidRPr="005E4923" w:rsidRDefault="005F6E29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5</w:t>
            </w:r>
          </w:p>
        </w:tc>
        <w:tc>
          <w:tcPr>
            <w:tcW w:w="978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4,52</w:t>
            </w:r>
          </w:p>
        </w:tc>
        <w:tc>
          <w:tcPr>
            <w:tcW w:w="709" w:type="dxa"/>
          </w:tcPr>
          <w:p w:rsidR="00085FF5" w:rsidRPr="005E4923" w:rsidRDefault="005E4923" w:rsidP="00085FF5">
            <w:pPr>
              <w:suppressAutoHyphens/>
              <w:rPr>
                <w:sz w:val="24"/>
                <w:lang w:val="ru-RU"/>
              </w:rPr>
            </w:pPr>
            <w:r w:rsidRPr="005E4923">
              <w:rPr>
                <w:sz w:val="24"/>
                <w:lang w:val="ru-RU"/>
              </w:rPr>
              <w:t>4,58</w:t>
            </w:r>
          </w:p>
        </w:tc>
      </w:tr>
    </w:tbl>
    <w:p w:rsidR="00DA2275" w:rsidRDefault="00DA2275" w:rsidP="007537C6">
      <w:pPr>
        <w:adjustRightInd w:val="0"/>
        <w:jc w:val="both"/>
        <w:textAlignment w:val="center"/>
        <w:rPr>
          <w:sz w:val="24"/>
          <w:szCs w:val="24"/>
          <w:lang w:val="ru-RU"/>
        </w:rPr>
      </w:pPr>
      <w:r w:rsidRPr="006E7097">
        <w:rPr>
          <w:b/>
          <w:caps/>
          <w:color w:val="000000"/>
          <w:spacing w:val="-2"/>
          <w:sz w:val="24"/>
          <w:u w:color="000000"/>
          <w:lang w:val="ru-RU"/>
        </w:rPr>
        <w:t>ВЫВОДЫ</w:t>
      </w:r>
      <w:r w:rsidR="007537C6">
        <w:rPr>
          <w:b/>
          <w:caps/>
          <w:color w:val="000000"/>
          <w:spacing w:val="-2"/>
          <w:sz w:val="24"/>
          <w:u w:color="000000"/>
          <w:lang w:val="ru-RU"/>
        </w:rPr>
        <w:t xml:space="preserve">. </w:t>
      </w:r>
      <w:r w:rsidRPr="00F839CF">
        <w:rPr>
          <w:sz w:val="24"/>
          <w:szCs w:val="24"/>
          <w:lang w:val="ru-RU"/>
        </w:rPr>
        <w:t>При сравнении результатов ОГЭ за 20</w:t>
      </w:r>
      <w:r>
        <w:rPr>
          <w:sz w:val="24"/>
          <w:szCs w:val="24"/>
          <w:lang w:val="ru-RU"/>
        </w:rPr>
        <w:t>24-2025</w:t>
      </w:r>
      <w:r w:rsidRPr="00F839CF">
        <w:rPr>
          <w:sz w:val="24"/>
          <w:szCs w:val="24"/>
          <w:lang w:val="ru-RU"/>
        </w:rPr>
        <w:t xml:space="preserve"> учебный го</w:t>
      </w:r>
      <w:r>
        <w:rPr>
          <w:sz w:val="24"/>
          <w:szCs w:val="24"/>
          <w:lang w:val="ru-RU"/>
        </w:rPr>
        <w:t xml:space="preserve">д с результатами прошлого года, </w:t>
      </w:r>
      <w:r w:rsidRPr="00F839CF">
        <w:rPr>
          <w:sz w:val="24"/>
          <w:szCs w:val="24"/>
          <w:lang w:val="ru-RU"/>
        </w:rPr>
        <w:t xml:space="preserve">динамика </w:t>
      </w:r>
      <w:r>
        <w:rPr>
          <w:sz w:val="24"/>
          <w:szCs w:val="24"/>
          <w:lang w:val="ru-RU"/>
        </w:rPr>
        <w:t>наблюдается по предметам:  математика, география</w:t>
      </w:r>
      <w:r w:rsidRPr="00F839CF">
        <w:rPr>
          <w:sz w:val="24"/>
          <w:szCs w:val="24"/>
          <w:lang w:val="ru-RU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94"/>
        <w:gridCol w:w="2043"/>
        <w:gridCol w:w="2044"/>
        <w:gridCol w:w="2045"/>
        <w:gridCol w:w="1955"/>
      </w:tblGrid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6132" w:type="dxa"/>
            <w:gridSpan w:val="3"/>
            <w:shd w:val="clear" w:color="auto" w:fill="auto"/>
          </w:tcPr>
          <w:p w:rsidR="00DA2275" w:rsidRPr="007537C6" w:rsidRDefault="00DA2275" w:rsidP="004A50C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537C6">
              <w:rPr>
                <w:b/>
                <w:sz w:val="24"/>
                <w:szCs w:val="24"/>
                <w:lang w:val="ru-RU"/>
              </w:rPr>
              <w:t>Средняя оценка по ОГЭ</w:t>
            </w:r>
          </w:p>
        </w:tc>
        <w:tc>
          <w:tcPr>
            <w:tcW w:w="1955" w:type="dxa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 w:rsidRPr="00AA44D4">
              <w:rPr>
                <w:b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2043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2021-2022 </w:t>
            </w:r>
          </w:p>
        </w:tc>
        <w:tc>
          <w:tcPr>
            <w:tcW w:w="2044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2022</w:t>
            </w:r>
            <w:r w:rsidR="00DA2275">
              <w:rPr>
                <w:sz w:val="24"/>
                <w:szCs w:val="24"/>
                <w:lang w:val="ru-RU"/>
              </w:rPr>
              <w:t>-202</w:t>
            </w: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45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2023</w:t>
            </w:r>
            <w:r w:rsidR="00DA2275">
              <w:rPr>
                <w:sz w:val="24"/>
                <w:szCs w:val="24"/>
                <w:lang w:val="ru-RU"/>
              </w:rPr>
              <w:t>-202</w:t>
            </w: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55" w:type="dxa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2024-2025</w:t>
            </w:r>
          </w:p>
        </w:tc>
      </w:tr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both"/>
              <w:rPr>
                <w:sz w:val="24"/>
                <w:szCs w:val="24"/>
                <w:lang w:val="ru-RU"/>
              </w:rPr>
            </w:pPr>
            <w:r w:rsidRPr="00AA44D4">
              <w:rPr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2043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3,6 </w:t>
            </w:r>
          </w:p>
        </w:tc>
        <w:tc>
          <w:tcPr>
            <w:tcW w:w="2044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4135E">
              <w:rPr>
                <w:sz w:val="24"/>
                <w:szCs w:val="24"/>
                <w:lang w:val="ru-RU"/>
              </w:rPr>
              <w:t>,4</w:t>
            </w:r>
          </w:p>
        </w:tc>
        <w:tc>
          <w:tcPr>
            <w:tcW w:w="2045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55" w:type="dxa"/>
          </w:tcPr>
          <w:p w:rsidR="00DA2275" w:rsidRPr="00AA44D4" w:rsidRDefault="0074135E" w:rsidP="005E492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</w:t>
            </w:r>
            <w:r w:rsidR="005E4923">
              <w:rPr>
                <w:sz w:val="24"/>
                <w:szCs w:val="24"/>
                <w:lang w:val="ru-RU"/>
              </w:rPr>
              <w:t>5</w:t>
            </w:r>
          </w:p>
        </w:tc>
      </w:tr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both"/>
              <w:rPr>
                <w:sz w:val="24"/>
                <w:szCs w:val="24"/>
                <w:lang w:val="ru-RU"/>
              </w:rPr>
            </w:pPr>
            <w:r w:rsidRPr="00AA44D4"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2043" w:type="dxa"/>
            <w:shd w:val="clear" w:color="auto" w:fill="auto"/>
          </w:tcPr>
          <w:p w:rsidR="00DA2275" w:rsidRPr="00AA44D4" w:rsidRDefault="00254F7B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4,3</w:t>
            </w:r>
          </w:p>
        </w:tc>
        <w:tc>
          <w:tcPr>
            <w:tcW w:w="2044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  <w:tc>
          <w:tcPr>
            <w:tcW w:w="2045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55" w:type="dxa"/>
          </w:tcPr>
          <w:p w:rsidR="00DA2275" w:rsidRPr="00AA44D4" w:rsidRDefault="00254F7B" w:rsidP="005E492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5E4923">
              <w:rPr>
                <w:sz w:val="24"/>
                <w:szCs w:val="24"/>
                <w:lang w:val="ru-RU"/>
              </w:rPr>
              <w:t>5</w:t>
            </w:r>
          </w:p>
        </w:tc>
      </w:tr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2043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044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045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55" w:type="dxa"/>
          </w:tcPr>
          <w:p w:rsidR="00DA2275" w:rsidRPr="00AA44D4" w:rsidRDefault="005E4923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DA2275" w:rsidRPr="00AA44D4" w:rsidTr="004A50C7">
        <w:trPr>
          <w:trHeight w:val="280"/>
          <w:jc w:val="center"/>
        </w:trPr>
        <w:tc>
          <w:tcPr>
            <w:tcW w:w="2194" w:type="dxa"/>
            <w:shd w:val="clear" w:color="auto" w:fill="auto"/>
          </w:tcPr>
          <w:p w:rsidR="00DA2275" w:rsidRPr="00AA44D4" w:rsidRDefault="00DA2275" w:rsidP="004A50C7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2043" w:type="dxa"/>
            <w:shd w:val="clear" w:color="auto" w:fill="auto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  <w:tc>
          <w:tcPr>
            <w:tcW w:w="2044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4135E">
              <w:rPr>
                <w:sz w:val="24"/>
                <w:szCs w:val="24"/>
                <w:lang w:val="ru-RU"/>
              </w:rPr>
              <w:t>,75</w:t>
            </w:r>
          </w:p>
        </w:tc>
        <w:tc>
          <w:tcPr>
            <w:tcW w:w="2045" w:type="dxa"/>
            <w:shd w:val="clear" w:color="auto" w:fill="auto"/>
          </w:tcPr>
          <w:p w:rsidR="00DA2275" w:rsidRPr="00AA44D4" w:rsidRDefault="00DA2275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55" w:type="dxa"/>
          </w:tcPr>
          <w:p w:rsidR="00DA2275" w:rsidRPr="00AA44D4" w:rsidRDefault="0074135E" w:rsidP="004A50C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</w:tbl>
    <w:p w:rsidR="003C35FD" w:rsidRPr="003A6990" w:rsidRDefault="003C35FD" w:rsidP="003C35FD">
      <w:pPr>
        <w:spacing w:line="276" w:lineRule="auto"/>
        <w:ind w:firstLine="142"/>
        <w:rPr>
          <w:sz w:val="24"/>
          <w:szCs w:val="24"/>
        </w:rPr>
      </w:pPr>
      <w:r w:rsidRPr="003A6990">
        <w:rPr>
          <w:b/>
          <w:sz w:val="24"/>
          <w:szCs w:val="24"/>
        </w:rPr>
        <w:t xml:space="preserve">    Вывод</w:t>
      </w:r>
      <w:r w:rsidRPr="003A6990">
        <w:rPr>
          <w:sz w:val="24"/>
          <w:szCs w:val="24"/>
        </w:rPr>
        <w:t>:  Работу по подготовке выпускника к сдаче ОГЭ признать хорошей</w:t>
      </w:r>
    </w:p>
    <w:p w:rsidR="00085FF5" w:rsidRDefault="003C35FD" w:rsidP="003C35FD">
      <w:pPr>
        <w:ind w:left="-709"/>
        <w:rPr>
          <w:b/>
          <w:color w:val="000000"/>
          <w:spacing w:val="-2"/>
          <w:sz w:val="24"/>
          <w:u w:color="000000"/>
          <w:lang w:val="ru-RU"/>
        </w:rPr>
      </w:pPr>
      <w:r w:rsidRPr="003A6990">
        <w:rPr>
          <w:b/>
          <w:sz w:val="24"/>
          <w:szCs w:val="24"/>
        </w:rPr>
        <w:t xml:space="preserve">             </w:t>
      </w:r>
      <w:r>
        <w:rPr>
          <w:b/>
          <w:sz w:val="24"/>
          <w:szCs w:val="24"/>
          <w:lang w:val="ru-RU"/>
        </w:rPr>
        <w:t xml:space="preserve"> </w:t>
      </w:r>
      <w:r w:rsidR="00085FF5" w:rsidRPr="006E7097">
        <w:rPr>
          <w:b/>
          <w:color w:val="000000"/>
          <w:spacing w:val="-2"/>
          <w:sz w:val="24"/>
          <w:u w:color="000000"/>
          <w:lang w:val="ru-RU"/>
        </w:rPr>
        <w:t>РЕКОМЕНДАЦИИ</w:t>
      </w:r>
    </w:p>
    <w:p w:rsidR="00085FF5" w:rsidRPr="006E7097" w:rsidRDefault="00DA2275" w:rsidP="00085FF5">
      <w:pPr>
        <w:adjustRightInd w:val="0"/>
        <w:jc w:val="both"/>
        <w:textAlignment w:val="center"/>
        <w:rPr>
          <w:color w:val="000000"/>
          <w:spacing w:val="-2"/>
          <w:sz w:val="24"/>
          <w:u w:color="000000"/>
          <w:lang w:val="ru-RU"/>
        </w:rPr>
      </w:pPr>
      <w:r>
        <w:rPr>
          <w:color w:val="000000"/>
          <w:spacing w:val="-2"/>
          <w:sz w:val="24"/>
          <w:u w:color="000000"/>
          <w:lang w:val="ru-RU"/>
        </w:rPr>
        <w:t>1. Учителю</w:t>
      </w:r>
      <w:r w:rsidR="00085FF5" w:rsidRPr="006E7097">
        <w:rPr>
          <w:color w:val="000000"/>
          <w:spacing w:val="-2"/>
          <w:sz w:val="24"/>
          <w:u w:color="000000"/>
          <w:lang w:val="ru-RU"/>
        </w:rPr>
        <w:t xml:space="preserve"> русского языка:</w:t>
      </w:r>
    </w:p>
    <w:p w:rsidR="00085FF5" w:rsidRPr="006E7097" w:rsidRDefault="0022705D" w:rsidP="0022705D">
      <w:pPr>
        <w:adjustRightInd w:val="0"/>
        <w:jc w:val="both"/>
        <w:textAlignment w:val="center"/>
        <w:rPr>
          <w:color w:val="000000"/>
          <w:spacing w:val="-2"/>
          <w:sz w:val="24"/>
          <w:u w:color="000000"/>
          <w:lang w:val="ru-RU"/>
        </w:rPr>
      </w:pPr>
      <w:r>
        <w:rPr>
          <w:color w:val="000000"/>
          <w:spacing w:val="-2"/>
          <w:sz w:val="24"/>
          <w:u w:color="000000"/>
          <w:lang w:val="ru-RU"/>
        </w:rPr>
        <w:t xml:space="preserve">- </w:t>
      </w:r>
      <w:r w:rsidR="00085FF5" w:rsidRPr="006E7097">
        <w:rPr>
          <w:color w:val="000000"/>
          <w:spacing w:val="-2"/>
          <w:sz w:val="24"/>
          <w:u w:color="000000"/>
          <w:lang w:val="ru-RU"/>
        </w:rPr>
        <w:t xml:space="preserve">вести регулярную работу с учениками по проблемным темам </w:t>
      </w:r>
    </w:p>
    <w:p w:rsidR="00085FF5" w:rsidRPr="0022705D" w:rsidRDefault="0022705D" w:rsidP="0022705D">
      <w:pPr>
        <w:adjustRightInd w:val="0"/>
        <w:jc w:val="both"/>
        <w:textAlignment w:val="center"/>
        <w:rPr>
          <w:color w:val="000000"/>
          <w:spacing w:val="-2"/>
          <w:sz w:val="24"/>
          <w:u w:color="000000"/>
          <w:lang w:val="ru-RU"/>
        </w:rPr>
      </w:pPr>
      <w:r>
        <w:rPr>
          <w:iCs/>
          <w:color w:val="000000"/>
          <w:spacing w:val="-2"/>
          <w:sz w:val="24"/>
          <w:u w:color="000000"/>
          <w:lang w:val="ru-RU"/>
        </w:rPr>
        <w:t xml:space="preserve">- </w:t>
      </w:r>
      <w:r w:rsidR="00085FF5" w:rsidRPr="0022705D">
        <w:rPr>
          <w:iCs/>
          <w:color w:val="000000"/>
          <w:spacing w:val="-2"/>
          <w:sz w:val="24"/>
          <w:u w:color="000000"/>
          <w:lang w:val="ru-RU"/>
        </w:rPr>
        <w:t>увеличить на уроках количество работ, направленных на развитие речи и отработку речевых ошибок</w:t>
      </w:r>
      <w:r w:rsidR="00085FF5" w:rsidRPr="0022705D">
        <w:rPr>
          <w:i/>
          <w:iCs/>
          <w:color w:val="000000"/>
          <w:spacing w:val="-2"/>
          <w:sz w:val="24"/>
          <w:u w:color="000000"/>
          <w:lang w:val="ru-RU"/>
        </w:rPr>
        <w:t>.</w:t>
      </w:r>
    </w:p>
    <w:p w:rsidR="00085FF5" w:rsidRPr="006E7097" w:rsidRDefault="00085FF5" w:rsidP="00085FF5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 w:rsidRPr="006E7097">
        <w:rPr>
          <w:color w:val="000000"/>
          <w:spacing w:val="2"/>
          <w:sz w:val="24"/>
          <w:u w:color="000000"/>
          <w:lang w:val="ru-RU"/>
        </w:rPr>
        <w:t>2. Учител</w:t>
      </w:r>
      <w:r w:rsidR="00DA2275">
        <w:rPr>
          <w:color w:val="000000"/>
          <w:spacing w:val="2"/>
          <w:sz w:val="24"/>
          <w:u w:color="000000"/>
          <w:lang w:val="ru-RU"/>
        </w:rPr>
        <w:t>ю</w:t>
      </w:r>
      <w:r w:rsidRPr="006E7097">
        <w:rPr>
          <w:color w:val="000000"/>
          <w:spacing w:val="2"/>
          <w:sz w:val="24"/>
          <w:u w:color="000000"/>
          <w:lang w:val="ru-RU"/>
        </w:rPr>
        <w:t xml:space="preserve"> математики:</w:t>
      </w:r>
    </w:p>
    <w:p w:rsidR="00085FF5" w:rsidRPr="006E7097" w:rsidRDefault="0022705D" w:rsidP="0022705D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>
        <w:rPr>
          <w:color w:val="000000"/>
          <w:spacing w:val="2"/>
          <w:sz w:val="24"/>
          <w:u w:color="000000"/>
          <w:lang w:val="ru-RU"/>
        </w:rPr>
        <w:t xml:space="preserve">- 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>вести регулярную работу с учениками по проблемным темам;</w:t>
      </w:r>
    </w:p>
    <w:p w:rsidR="00085FF5" w:rsidRPr="006E7097" w:rsidRDefault="0022705D" w:rsidP="0022705D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>
        <w:rPr>
          <w:iCs/>
          <w:color w:val="000000"/>
          <w:spacing w:val="2"/>
          <w:sz w:val="24"/>
          <w:u w:color="000000"/>
          <w:lang w:val="ru-RU"/>
        </w:rPr>
        <w:t xml:space="preserve">- </w:t>
      </w:r>
      <w:r w:rsidR="00085FF5" w:rsidRPr="006E7097">
        <w:rPr>
          <w:iCs/>
          <w:color w:val="000000"/>
          <w:spacing w:val="2"/>
          <w:sz w:val="24"/>
          <w:u w:color="000000"/>
          <w:lang w:val="ru-RU"/>
        </w:rPr>
        <w:t>увеличить на уроках количество работ, направленных на практическую деятельность.</w:t>
      </w:r>
    </w:p>
    <w:p w:rsidR="00085FF5" w:rsidRPr="006E7097" w:rsidRDefault="00085FF5" w:rsidP="00085FF5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 w:rsidRPr="006E7097">
        <w:rPr>
          <w:color w:val="000000"/>
          <w:spacing w:val="2"/>
          <w:sz w:val="24"/>
          <w:u w:color="000000"/>
          <w:lang w:val="ru-RU"/>
        </w:rPr>
        <w:t>3. Руководителям ШМО:</w:t>
      </w:r>
    </w:p>
    <w:p w:rsidR="00085FF5" w:rsidRPr="006E7097" w:rsidRDefault="0022705D" w:rsidP="0022705D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>
        <w:rPr>
          <w:color w:val="000000"/>
          <w:spacing w:val="2"/>
          <w:sz w:val="24"/>
          <w:u w:color="000000"/>
          <w:lang w:val="ru-RU"/>
        </w:rPr>
        <w:t xml:space="preserve">- 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 xml:space="preserve">провести практические семинары и тематические заседания по анализу результатов ГИА </w:t>
      </w:r>
      <w:r w:rsidR="00A07B4D">
        <w:rPr>
          <w:color w:val="000000"/>
          <w:spacing w:val="2"/>
          <w:sz w:val="24"/>
          <w:u w:color="000000"/>
          <w:lang w:val="ru-RU"/>
        </w:rPr>
        <w:t xml:space="preserve">  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 xml:space="preserve">за </w:t>
      </w:r>
      <w:r w:rsidR="00DA2275">
        <w:rPr>
          <w:iCs/>
          <w:color w:val="000000"/>
          <w:spacing w:val="2"/>
          <w:sz w:val="24"/>
          <w:u w:color="000000"/>
          <w:lang w:val="ru-RU"/>
        </w:rPr>
        <w:t>2025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 xml:space="preserve"> год и разработке моделей КИМ;</w:t>
      </w:r>
    </w:p>
    <w:p w:rsidR="00085FF5" w:rsidRPr="006E7097" w:rsidRDefault="00C61C70" w:rsidP="00C61C70">
      <w:pPr>
        <w:adjustRightInd w:val="0"/>
        <w:jc w:val="both"/>
        <w:textAlignment w:val="center"/>
        <w:rPr>
          <w:color w:val="000000"/>
          <w:spacing w:val="2"/>
          <w:sz w:val="24"/>
          <w:u w:color="000000"/>
          <w:lang w:val="ru-RU"/>
        </w:rPr>
      </w:pPr>
      <w:r>
        <w:rPr>
          <w:color w:val="000000"/>
          <w:spacing w:val="2"/>
          <w:sz w:val="24"/>
          <w:u w:color="000000"/>
          <w:lang w:val="ru-RU"/>
        </w:rPr>
        <w:t xml:space="preserve">4. 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 xml:space="preserve">Заместителю директора по УР включить в план внутришкольного контроля на </w:t>
      </w:r>
      <w:r w:rsidR="00085FF5">
        <w:rPr>
          <w:iCs/>
          <w:color w:val="000000"/>
          <w:spacing w:val="2"/>
          <w:sz w:val="24"/>
          <w:u w:color="000000"/>
          <w:lang w:val="ru-RU"/>
        </w:rPr>
        <w:t>202</w:t>
      </w:r>
      <w:r>
        <w:rPr>
          <w:iCs/>
          <w:color w:val="000000"/>
          <w:spacing w:val="2"/>
          <w:sz w:val="24"/>
          <w:u w:color="000000"/>
          <w:lang w:val="ru-RU"/>
        </w:rPr>
        <w:t xml:space="preserve">5-2026 </w:t>
      </w:r>
      <w:r w:rsidR="00085FF5" w:rsidRPr="006E7097">
        <w:rPr>
          <w:color w:val="000000"/>
          <w:spacing w:val="2"/>
          <w:sz w:val="24"/>
          <w:u w:color="000000"/>
          <w:lang w:val="ru-RU"/>
        </w:rPr>
        <w:t xml:space="preserve"> учебный год контроль:</w:t>
      </w:r>
    </w:p>
    <w:p w:rsidR="00085FF5" w:rsidRPr="006E7097" w:rsidRDefault="0022705D" w:rsidP="0022705D">
      <w:pPr>
        <w:autoSpaceDE/>
        <w:autoSpaceDN/>
        <w:contextualSpacing/>
        <w:jc w:val="both"/>
        <w:rPr>
          <w:sz w:val="24"/>
          <w:lang w:val="ru-RU"/>
        </w:rPr>
      </w:pPr>
      <w:r>
        <w:rPr>
          <w:spacing w:val="2"/>
          <w:sz w:val="24"/>
          <w:lang w:val="ru-RU"/>
        </w:rPr>
        <w:t xml:space="preserve">- </w:t>
      </w:r>
      <w:r w:rsidR="00085FF5" w:rsidRPr="006E7097">
        <w:rPr>
          <w:spacing w:val="2"/>
          <w:sz w:val="24"/>
          <w:lang w:val="ru-RU"/>
        </w:rPr>
        <w:t>за проведением тренировочных работ в форме ОГЭ по учебным предметам, которые выходят на ГИА, с последующим анализом ошибок.</w:t>
      </w:r>
    </w:p>
    <w:p w:rsidR="003C35FD" w:rsidRPr="007D68CD" w:rsidRDefault="00085FF5" w:rsidP="003C35FD">
      <w:pPr>
        <w:spacing w:line="276" w:lineRule="auto"/>
        <w:ind w:left="-709"/>
        <w:rPr>
          <w:sz w:val="24"/>
          <w:szCs w:val="24"/>
        </w:rPr>
      </w:pPr>
      <w:r w:rsidRPr="006E7097">
        <w:rPr>
          <w:sz w:val="24"/>
          <w:szCs w:val="24"/>
        </w:rPr>
        <w:t xml:space="preserve">         </w:t>
      </w:r>
      <w:r w:rsidR="003C35FD">
        <w:rPr>
          <w:sz w:val="24"/>
          <w:szCs w:val="24"/>
          <w:lang w:val="ru-RU"/>
        </w:rPr>
        <w:t xml:space="preserve"> </w:t>
      </w:r>
      <w:r w:rsidR="003C35FD" w:rsidRPr="003A6990">
        <w:rPr>
          <w:sz w:val="24"/>
          <w:szCs w:val="24"/>
        </w:rPr>
        <w:t xml:space="preserve">  </w:t>
      </w:r>
      <w:r w:rsidR="003C35FD">
        <w:rPr>
          <w:sz w:val="24"/>
          <w:szCs w:val="24"/>
          <w:lang w:val="ru-RU"/>
        </w:rPr>
        <w:t xml:space="preserve">- </w:t>
      </w:r>
      <w:r w:rsidR="003C35FD" w:rsidRPr="003A6990">
        <w:rPr>
          <w:sz w:val="24"/>
          <w:szCs w:val="24"/>
        </w:rPr>
        <w:t>учителям-пре</w:t>
      </w:r>
      <w:r w:rsidR="003C35FD">
        <w:rPr>
          <w:sz w:val="24"/>
          <w:szCs w:val="24"/>
          <w:lang w:val="ru-RU"/>
        </w:rPr>
        <w:t>д</w:t>
      </w:r>
      <w:r w:rsidR="003C35FD" w:rsidRPr="003A6990">
        <w:rPr>
          <w:sz w:val="24"/>
          <w:szCs w:val="24"/>
        </w:rPr>
        <w:t>метникам,  подготовившим выпускника к ОГЭ, объявить благодарность.</w:t>
      </w:r>
    </w:p>
    <w:p w:rsidR="00085FF5" w:rsidRPr="006E7097" w:rsidRDefault="00085FF5" w:rsidP="003C35FD">
      <w:pPr>
        <w:pStyle w:val="af9"/>
        <w:tabs>
          <w:tab w:val="left" w:pos="1624"/>
        </w:tabs>
        <w:ind w:left="0" w:firstLine="284"/>
        <w:jc w:val="both"/>
        <w:rPr>
          <w:sz w:val="24"/>
          <w:szCs w:val="24"/>
        </w:rPr>
      </w:pPr>
      <w:r w:rsidRPr="006E7097">
        <w:rPr>
          <w:sz w:val="24"/>
          <w:szCs w:val="24"/>
        </w:rPr>
        <w:t xml:space="preserve"> Итоговая аттестация поставила новые задачи перед обучающимися, учителями - предметниками, классными руководителями, администрацией, родителями. Взаимодействуя между собой, необходимо продолжить целенаправленную подготовку к выпускным экзаменам, разработать новые подходы в решении проблем сдачи ОГЭ, отработать навыки заполнения бланков. Необходимо усилить подготовку учащихся к сдаче экзаменов.</w:t>
      </w:r>
    </w:p>
    <w:p w:rsidR="00085FF5" w:rsidRPr="006E7097" w:rsidRDefault="00085FF5" w:rsidP="00085FF5">
      <w:pPr>
        <w:tabs>
          <w:tab w:val="left" w:pos="1624"/>
        </w:tabs>
        <w:jc w:val="center"/>
        <w:rPr>
          <w:b/>
          <w:bCs/>
          <w:sz w:val="24"/>
          <w:lang w:val="ru-RU"/>
        </w:rPr>
      </w:pPr>
    </w:p>
    <w:p w:rsidR="0073167E" w:rsidRPr="00F839CF" w:rsidRDefault="005B1614" w:rsidP="003D5FE6">
      <w:pPr>
        <w:pStyle w:val="aa"/>
        <w:rPr>
          <w:i w:val="0"/>
          <w:sz w:val="24"/>
          <w:szCs w:val="24"/>
          <w:lang w:val="ru-RU"/>
        </w:rPr>
      </w:pPr>
      <w:r w:rsidRPr="00F839CF">
        <w:rPr>
          <w:i w:val="0"/>
          <w:sz w:val="24"/>
          <w:szCs w:val="24"/>
          <w:lang w:val="ru-RU"/>
        </w:rPr>
        <w:t xml:space="preserve">ТРУДОУСТРОЙСТВО ВЫПУСКНИКОВ ОСНОВНОЙ ШКОЛЫ </w:t>
      </w:r>
    </w:p>
    <w:p w:rsidR="005B1614" w:rsidRPr="00F839CF" w:rsidRDefault="005B1614" w:rsidP="003D5FE6">
      <w:pPr>
        <w:pStyle w:val="aa"/>
        <w:jc w:val="right"/>
        <w:rPr>
          <w:b w:val="0"/>
          <w:sz w:val="24"/>
          <w:szCs w:val="24"/>
          <w:lang w:val="ru-RU"/>
        </w:rPr>
      </w:pPr>
    </w:p>
    <w:tbl>
      <w:tblPr>
        <w:tblW w:w="0" w:type="auto"/>
        <w:jc w:val="center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6"/>
        <w:gridCol w:w="1692"/>
        <w:gridCol w:w="1692"/>
      </w:tblGrid>
      <w:tr w:rsidR="003D3011" w:rsidRPr="00F839CF" w:rsidTr="00141B6F">
        <w:trPr>
          <w:jc w:val="center"/>
        </w:trPr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011" w:rsidRPr="00F839CF" w:rsidRDefault="003D3011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3D3011" w:rsidP="003D5FE6">
            <w:pPr>
              <w:pStyle w:val="aa"/>
              <w:rPr>
                <w:i w:val="0"/>
                <w:color w:val="000000"/>
                <w:sz w:val="24"/>
                <w:szCs w:val="24"/>
                <w:lang w:val="ru-RU"/>
              </w:rPr>
            </w:pPr>
            <w:r w:rsidRPr="00F839CF">
              <w:rPr>
                <w:i w:val="0"/>
                <w:color w:val="000000"/>
                <w:sz w:val="24"/>
                <w:szCs w:val="24"/>
                <w:lang w:val="ru-RU"/>
              </w:rPr>
              <w:t>9 класс</w:t>
            </w:r>
          </w:p>
        </w:tc>
      </w:tr>
      <w:tr w:rsidR="003D3011" w:rsidRPr="00F839CF" w:rsidTr="00141B6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011" w:rsidRPr="00F839CF" w:rsidRDefault="003D3011" w:rsidP="003D5FE6">
            <w:pPr>
              <w:autoSpaceDE/>
              <w:autoSpaceDN/>
              <w:rPr>
                <w:bCs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3D3011" w:rsidP="003D5FE6">
            <w:pPr>
              <w:pStyle w:val="aa"/>
              <w:rPr>
                <w:i w:val="0"/>
                <w:color w:val="000000"/>
                <w:sz w:val="24"/>
                <w:szCs w:val="24"/>
                <w:lang w:val="ru-RU"/>
              </w:rPr>
            </w:pPr>
            <w:r w:rsidRPr="00F839CF">
              <w:rPr>
                <w:i w:val="0"/>
                <w:color w:val="000000"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3D3011" w:rsidP="003D5FE6">
            <w:pPr>
              <w:pStyle w:val="aa"/>
              <w:rPr>
                <w:i w:val="0"/>
                <w:color w:val="000000"/>
                <w:sz w:val="24"/>
                <w:szCs w:val="24"/>
                <w:lang w:val="ru-RU"/>
              </w:rPr>
            </w:pPr>
            <w:r w:rsidRPr="00F839CF">
              <w:rPr>
                <w:i w:val="0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3D3011" w:rsidRPr="00F839CF" w:rsidTr="00141B6F">
        <w:trPr>
          <w:jc w:val="center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3D3011" w:rsidP="003D5FE6">
            <w:pPr>
              <w:pStyle w:val="aa"/>
              <w:rPr>
                <w:i w:val="0"/>
                <w:color w:val="000000"/>
                <w:sz w:val="24"/>
                <w:szCs w:val="24"/>
                <w:lang w:val="ru-RU"/>
              </w:rPr>
            </w:pPr>
            <w:r w:rsidRPr="00F839CF">
              <w:rPr>
                <w:i w:val="0"/>
                <w:color w:val="000000"/>
                <w:sz w:val="24"/>
                <w:szCs w:val="24"/>
                <w:lang w:val="ru-RU"/>
              </w:rPr>
              <w:t>всего учащихся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046809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76301B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3D3011" w:rsidRPr="00F839CF" w:rsidTr="00141B6F">
        <w:trPr>
          <w:jc w:val="center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3D3011" w:rsidP="00B96481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10 класс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046809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046809" w:rsidP="00B96481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3D3011" w:rsidRPr="00F839CF" w:rsidTr="00B96481">
        <w:trPr>
          <w:trHeight w:val="315"/>
          <w:jc w:val="center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B96481" w:rsidP="00B96481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 w:rsidRPr="00F839CF"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ССУЗ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046809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011" w:rsidRPr="00F839CF" w:rsidRDefault="00046809" w:rsidP="003D5FE6">
            <w:pPr>
              <w:pStyle w:val="aa"/>
              <w:rPr>
                <w:b w:val="0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i w:val="0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</w:tbl>
    <w:p w:rsidR="005B1614" w:rsidRPr="00F839CF" w:rsidRDefault="005B1614" w:rsidP="003D5FE6">
      <w:pPr>
        <w:pStyle w:val="aa"/>
        <w:jc w:val="right"/>
        <w:rPr>
          <w:b w:val="0"/>
          <w:sz w:val="24"/>
          <w:szCs w:val="24"/>
          <w:lang w:val="ru-RU"/>
        </w:rPr>
      </w:pPr>
    </w:p>
    <w:p w:rsidR="005B1614" w:rsidRPr="00F839CF" w:rsidRDefault="005B1614" w:rsidP="00B96481">
      <w:pPr>
        <w:pStyle w:val="aa"/>
        <w:ind w:firstLine="567"/>
        <w:jc w:val="both"/>
        <w:rPr>
          <w:b w:val="0"/>
          <w:i w:val="0"/>
          <w:sz w:val="24"/>
          <w:szCs w:val="24"/>
          <w:lang w:val="ru-RU"/>
        </w:rPr>
      </w:pPr>
      <w:r w:rsidRPr="00F839CF">
        <w:rPr>
          <w:b w:val="0"/>
          <w:i w:val="0"/>
          <w:sz w:val="24"/>
          <w:szCs w:val="24"/>
          <w:lang w:val="ru-RU"/>
        </w:rPr>
        <w:t>Данные таблицы показывают, что выпускник</w:t>
      </w:r>
      <w:r w:rsidR="00B96481">
        <w:rPr>
          <w:b w:val="0"/>
          <w:i w:val="0"/>
          <w:sz w:val="24"/>
          <w:szCs w:val="24"/>
          <w:lang w:val="ru-RU"/>
        </w:rPr>
        <w:t>и</w:t>
      </w:r>
      <w:r w:rsidRPr="00F839CF">
        <w:rPr>
          <w:b w:val="0"/>
          <w:i w:val="0"/>
          <w:sz w:val="24"/>
          <w:szCs w:val="24"/>
          <w:lang w:val="ru-RU"/>
        </w:rPr>
        <w:t xml:space="preserve"> основной школы предпочли продолжить обучение в средних специальных учебных заведениях. Во</w:t>
      </w:r>
      <w:r w:rsidR="001C6F6C" w:rsidRPr="00F839CF">
        <w:rPr>
          <w:b w:val="0"/>
          <w:i w:val="0"/>
          <w:sz w:val="24"/>
          <w:szCs w:val="24"/>
          <w:lang w:val="ru-RU"/>
        </w:rPr>
        <w:t xml:space="preserve"> </w:t>
      </w:r>
      <w:r w:rsidRPr="00F839CF">
        <w:rPr>
          <w:b w:val="0"/>
          <w:i w:val="0"/>
          <w:sz w:val="24"/>
          <w:szCs w:val="24"/>
          <w:lang w:val="ru-RU"/>
        </w:rPr>
        <w:t xml:space="preserve">время опросов, проводимых среди учащихся и их родителей основными причинами указывались желание получить профессию по окончании основной школы и боязнь перед государственной итоговой аттестации в форме ЕГЭ. </w:t>
      </w:r>
      <w:r w:rsidR="001C6F6C" w:rsidRPr="00F839CF">
        <w:rPr>
          <w:b w:val="0"/>
          <w:i w:val="0"/>
          <w:sz w:val="24"/>
          <w:szCs w:val="24"/>
          <w:lang w:val="ru-RU"/>
        </w:rPr>
        <w:t xml:space="preserve">Эта боязень обусловлена периодическими изменениями в формах и порядке сдачи ЕГЭ. </w:t>
      </w:r>
      <w:r w:rsidR="001C6F6C" w:rsidRPr="00F839CF">
        <w:rPr>
          <w:b w:val="0"/>
          <w:i w:val="0"/>
          <w:sz w:val="24"/>
          <w:szCs w:val="24"/>
          <w:lang w:val="ru-RU"/>
        </w:rPr>
        <w:lastRenderedPageBreak/>
        <w:t xml:space="preserve">Немаловажное влияние также </w:t>
      </w:r>
      <w:r w:rsidR="007C00D5" w:rsidRPr="00F839CF">
        <w:rPr>
          <w:b w:val="0"/>
          <w:i w:val="0"/>
          <w:sz w:val="24"/>
          <w:szCs w:val="24"/>
          <w:lang w:val="ru-RU"/>
        </w:rPr>
        <w:t>оказывают на них неподтвержденные информации об изменениях в</w:t>
      </w:r>
      <w:r w:rsidR="00C61C70">
        <w:rPr>
          <w:b w:val="0"/>
          <w:i w:val="0"/>
          <w:sz w:val="24"/>
          <w:szCs w:val="24"/>
          <w:lang w:val="ru-RU"/>
        </w:rPr>
        <w:t xml:space="preserve"> </w:t>
      </w:r>
      <w:r w:rsidR="007C00D5" w:rsidRPr="00F839CF">
        <w:rPr>
          <w:b w:val="0"/>
          <w:i w:val="0"/>
          <w:sz w:val="24"/>
          <w:szCs w:val="24"/>
          <w:lang w:val="ru-RU"/>
        </w:rPr>
        <w:t xml:space="preserve">ЕГЭ исходящих от СМИ и в сетях Интернет. Последнее </w:t>
      </w:r>
      <w:r w:rsidRPr="00F839CF">
        <w:rPr>
          <w:b w:val="0"/>
          <w:i w:val="0"/>
          <w:sz w:val="24"/>
          <w:szCs w:val="24"/>
          <w:lang w:val="ru-RU"/>
        </w:rPr>
        <w:t>указывает на недостаточную информированнос</w:t>
      </w:r>
      <w:r w:rsidR="007C00D5" w:rsidRPr="00F839CF">
        <w:rPr>
          <w:b w:val="0"/>
          <w:i w:val="0"/>
          <w:sz w:val="24"/>
          <w:szCs w:val="24"/>
          <w:lang w:val="ru-RU"/>
        </w:rPr>
        <w:t xml:space="preserve">ть </w:t>
      </w:r>
      <w:r w:rsidR="00127DF7" w:rsidRPr="00F839CF">
        <w:rPr>
          <w:b w:val="0"/>
          <w:i w:val="0"/>
          <w:sz w:val="24"/>
          <w:szCs w:val="24"/>
          <w:lang w:val="ru-RU"/>
        </w:rPr>
        <w:t xml:space="preserve">выпускников и их родителей </w:t>
      </w:r>
      <w:r w:rsidRPr="00F839CF">
        <w:rPr>
          <w:b w:val="0"/>
          <w:i w:val="0"/>
          <w:sz w:val="24"/>
          <w:szCs w:val="24"/>
          <w:lang w:val="ru-RU"/>
        </w:rPr>
        <w:t xml:space="preserve">о ЕГЭ. </w:t>
      </w:r>
    </w:p>
    <w:p w:rsidR="0073167E" w:rsidRPr="00F839CF" w:rsidRDefault="001A4239" w:rsidP="001A4239">
      <w:pPr>
        <w:pStyle w:val="aa"/>
        <w:rPr>
          <w:sz w:val="24"/>
          <w:szCs w:val="24"/>
          <w:lang w:val="ru-RU"/>
        </w:rPr>
      </w:pPr>
      <w:r w:rsidRPr="00F839CF">
        <w:rPr>
          <w:sz w:val="24"/>
          <w:szCs w:val="24"/>
          <w:lang w:val="ru-RU"/>
        </w:rPr>
        <w:t>1.</w:t>
      </w:r>
      <w:r w:rsidR="0073167E" w:rsidRPr="00F839CF">
        <w:rPr>
          <w:sz w:val="24"/>
          <w:szCs w:val="24"/>
          <w:lang w:val="ru-RU"/>
        </w:rPr>
        <w:t xml:space="preserve">4. </w:t>
      </w:r>
      <w:r w:rsidR="000E65FC" w:rsidRPr="00F839CF">
        <w:rPr>
          <w:sz w:val="24"/>
          <w:szCs w:val="24"/>
          <w:lang w:val="ru-RU"/>
        </w:rPr>
        <w:t>Работа в направлении поддержки одаренных детей.</w:t>
      </w:r>
    </w:p>
    <w:p w:rsidR="0073167E" w:rsidRPr="00F839CF" w:rsidRDefault="00962E04" w:rsidP="00AA6D39">
      <w:pPr>
        <w:pStyle w:val="aa"/>
        <w:ind w:firstLine="567"/>
        <w:jc w:val="both"/>
        <w:rPr>
          <w:b w:val="0"/>
          <w:i w:val="0"/>
          <w:sz w:val="24"/>
          <w:szCs w:val="24"/>
          <w:lang w:val="ru-RU"/>
        </w:rPr>
      </w:pPr>
      <w:r w:rsidRPr="00F839CF">
        <w:rPr>
          <w:b w:val="0"/>
          <w:i w:val="0"/>
          <w:sz w:val="24"/>
          <w:szCs w:val="24"/>
          <w:lang w:val="ru-RU"/>
        </w:rPr>
        <w:t xml:space="preserve">Данное направление работы </w:t>
      </w:r>
      <w:r w:rsidR="007C00D5" w:rsidRPr="00F839CF">
        <w:rPr>
          <w:b w:val="0"/>
          <w:i w:val="0"/>
          <w:sz w:val="24"/>
          <w:szCs w:val="24"/>
          <w:lang w:val="ru-RU"/>
        </w:rPr>
        <w:t xml:space="preserve">в школе призвана для </w:t>
      </w:r>
      <w:r w:rsidR="006F3CB1" w:rsidRPr="00F839CF">
        <w:rPr>
          <w:b w:val="0"/>
          <w:i w:val="0"/>
          <w:sz w:val="24"/>
          <w:szCs w:val="24"/>
          <w:lang w:val="ru-RU"/>
        </w:rPr>
        <w:t>воспитания</w:t>
      </w:r>
      <w:r w:rsidRPr="00F839CF">
        <w:rPr>
          <w:b w:val="0"/>
          <w:i w:val="0"/>
          <w:sz w:val="24"/>
          <w:szCs w:val="24"/>
          <w:lang w:val="ru-RU"/>
        </w:rPr>
        <w:t xml:space="preserve"> конкурентоспособного члена общества. Результатами дополнительной работы с учащимися, проявляющими те или иные интересы к изучению ш</w:t>
      </w:r>
      <w:r w:rsidR="00127DF7" w:rsidRPr="00F839CF">
        <w:rPr>
          <w:b w:val="0"/>
          <w:i w:val="0"/>
          <w:sz w:val="24"/>
          <w:szCs w:val="24"/>
          <w:lang w:val="ru-RU"/>
        </w:rPr>
        <w:t xml:space="preserve">кольных предметов, к искусству </w:t>
      </w:r>
      <w:r w:rsidRPr="00F839CF">
        <w:rPr>
          <w:b w:val="0"/>
          <w:i w:val="0"/>
          <w:sz w:val="24"/>
          <w:szCs w:val="24"/>
          <w:lang w:val="ru-RU"/>
        </w:rPr>
        <w:t>и спорту являются их участие в различных соревнованиях, научно – практических конференциях, олимпиадах</w:t>
      </w:r>
      <w:r w:rsidR="00294FA0" w:rsidRPr="00F839CF">
        <w:rPr>
          <w:b w:val="0"/>
          <w:i w:val="0"/>
          <w:sz w:val="24"/>
          <w:szCs w:val="24"/>
          <w:lang w:val="ru-RU"/>
        </w:rPr>
        <w:t>, конкурсах</w:t>
      </w:r>
      <w:r w:rsidRPr="00F839CF">
        <w:rPr>
          <w:b w:val="0"/>
          <w:i w:val="0"/>
          <w:sz w:val="24"/>
          <w:szCs w:val="24"/>
          <w:lang w:val="ru-RU"/>
        </w:rPr>
        <w:t xml:space="preserve">. </w:t>
      </w:r>
      <w:r w:rsidR="00AA6D39">
        <w:rPr>
          <w:b w:val="0"/>
          <w:i w:val="0"/>
          <w:sz w:val="24"/>
          <w:szCs w:val="24"/>
          <w:lang w:val="ru-RU"/>
        </w:rPr>
        <w:t xml:space="preserve">В таблице </w:t>
      </w:r>
      <w:r w:rsidRPr="00F839CF">
        <w:rPr>
          <w:b w:val="0"/>
          <w:i w:val="0"/>
          <w:sz w:val="24"/>
          <w:szCs w:val="24"/>
          <w:lang w:val="ru-RU"/>
        </w:rPr>
        <w:t>показан</w:t>
      </w:r>
      <w:r w:rsidR="00E62A77" w:rsidRPr="00F839CF">
        <w:rPr>
          <w:b w:val="0"/>
          <w:i w:val="0"/>
          <w:sz w:val="24"/>
          <w:szCs w:val="24"/>
          <w:lang w:val="ru-RU"/>
        </w:rPr>
        <w:t xml:space="preserve"> список наиболее активных учащихся, участвовавших в нескольких мероприятиях и занимавших призовые места.</w:t>
      </w:r>
    </w:p>
    <w:p w:rsidR="0073167E" w:rsidRPr="00F839CF" w:rsidRDefault="00962E04" w:rsidP="003D5FE6">
      <w:pPr>
        <w:pStyle w:val="aa"/>
        <w:rPr>
          <w:b w:val="0"/>
          <w:i w:val="0"/>
          <w:sz w:val="24"/>
          <w:szCs w:val="24"/>
          <w:lang w:val="ru-RU"/>
        </w:rPr>
      </w:pPr>
      <w:r w:rsidRPr="00F839CF">
        <w:rPr>
          <w:i w:val="0"/>
          <w:sz w:val="24"/>
          <w:szCs w:val="24"/>
          <w:lang w:val="ru-RU"/>
        </w:rPr>
        <w:t>РЕЗУЛЬТАТЫ МУНИЦИПАЛЬНОГО ТУРА ПРЕДМЕТНЫХ ОЛИМПИАД</w:t>
      </w: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69"/>
        <w:gridCol w:w="2020"/>
        <w:gridCol w:w="2020"/>
        <w:gridCol w:w="2025"/>
        <w:gridCol w:w="1987"/>
      </w:tblGrid>
      <w:tr w:rsidR="000E65FC" w:rsidRPr="00F839CF" w:rsidTr="004D0BBC">
        <w:trPr>
          <w:jc w:val="center"/>
        </w:trPr>
        <w:tc>
          <w:tcPr>
            <w:tcW w:w="1869" w:type="dxa"/>
            <w:shd w:val="clear" w:color="auto" w:fill="auto"/>
          </w:tcPr>
          <w:p w:rsidR="000E65FC" w:rsidRPr="00F839CF" w:rsidRDefault="000E65FC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2020" w:type="dxa"/>
            <w:shd w:val="clear" w:color="auto" w:fill="auto"/>
          </w:tcPr>
          <w:p w:rsidR="000E65FC" w:rsidRPr="00F839CF" w:rsidRDefault="000E65FC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количество участников</w:t>
            </w:r>
          </w:p>
        </w:tc>
        <w:tc>
          <w:tcPr>
            <w:tcW w:w="2020" w:type="dxa"/>
            <w:shd w:val="clear" w:color="auto" w:fill="auto"/>
          </w:tcPr>
          <w:p w:rsidR="000E65FC" w:rsidRPr="00F839CF" w:rsidRDefault="000E65FC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количество призеров</w:t>
            </w:r>
          </w:p>
        </w:tc>
        <w:tc>
          <w:tcPr>
            <w:tcW w:w="2025" w:type="dxa"/>
            <w:shd w:val="clear" w:color="auto" w:fill="auto"/>
          </w:tcPr>
          <w:p w:rsidR="000E65FC" w:rsidRPr="00F839CF" w:rsidRDefault="000E65FC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количество победителей</w:t>
            </w:r>
          </w:p>
        </w:tc>
        <w:tc>
          <w:tcPr>
            <w:tcW w:w="1987" w:type="dxa"/>
            <w:shd w:val="clear" w:color="auto" w:fill="auto"/>
          </w:tcPr>
          <w:p w:rsidR="000E65FC" w:rsidRPr="00F839CF" w:rsidRDefault="000E65FC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всего</w:t>
            </w:r>
          </w:p>
        </w:tc>
      </w:tr>
      <w:tr w:rsidR="00046809" w:rsidRPr="00F839CF" w:rsidTr="004D0BBC">
        <w:trPr>
          <w:jc w:val="center"/>
        </w:trPr>
        <w:tc>
          <w:tcPr>
            <w:tcW w:w="1869" w:type="dxa"/>
            <w:shd w:val="clear" w:color="auto" w:fill="auto"/>
          </w:tcPr>
          <w:p w:rsidR="00046809" w:rsidRDefault="00046809" w:rsidP="002635A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2024-2025</w:t>
            </w:r>
          </w:p>
        </w:tc>
        <w:tc>
          <w:tcPr>
            <w:tcW w:w="2020" w:type="dxa"/>
            <w:shd w:val="clear" w:color="auto" w:fill="auto"/>
          </w:tcPr>
          <w:p w:rsidR="00046809" w:rsidRDefault="00046809" w:rsidP="001730A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020" w:type="dxa"/>
            <w:shd w:val="clear" w:color="auto" w:fill="auto"/>
          </w:tcPr>
          <w:p w:rsidR="00046809" w:rsidRDefault="00046809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25" w:type="dxa"/>
            <w:shd w:val="clear" w:color="auto" w:fill="auto"/>
          </w:tcPr>
          <w:p w:rsidR="00046809" w:rsidRDefault="00046809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987" w:type="dxa"/>
            <w:shd w:val="clear" w:color="auto" w:fill="auto"/>
          </w:tcPr>
          <w:p w:rsidR="00046809" w:rsidRDefault="00046809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1730A3" w:rsidRPr="00F839CF" w:rsidTr="004D0BBC">
        <w:trPr>
          <w:jc w:val="center"/>
        </w:trPr>
        <w:tc>
          <w:tcPr>
            <w:tcW w:w="1869" w:type="dxa"/>
            <w:shd w:val="clear" w:color="auto" w:fill="auto"/>
          </w:tcPr>
          <w:p w:rsidR="001730A3" w:rsidRPr="00F839CF" w:rsidRDefault="006658DC" w:rsidP="002635A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</w:t>
            </w:r>
            <w:r w:rsidR="002635A1"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ru-RU"/>
              </w:rPr>
              <w:t>-202</w:t>
            </w:r>
            <w:r w:rsidR="002635A1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020" w:type="dxa"/>
            <w:shd w:val="clear" w:color="auto" w:fill="auto"/>
          </w:tcPr>
          <w:p w:rsidR="001730A3" w:rsidRPr="00F839CF" w:rsidRDefault="00A35B6B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020" w:type="dxa"/>
            <w:shd w:val="clear" w:color="auto" w:fill="auto"/>
          </w:tcPr>
          <w:p w:rsidR="001730A3" w:rsidRPr="00F839CF" w:rsidRDefault="00A35B6B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25" w:type="dxa"/>
            <w:shd w:val="clear" w:color="auto" w:fill="auto"/>
          </w:tcPr>
          <w:p w:rsidR="001730A3" w:rsidRPr="00F839CF" w:rsidRDefault="00A35B6B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987" w:type="dxa"/>
            <w:shd w:val="clear" w:color="auto" w:fill="auto"/>
          </w:tcPr>
          <w:p w:rsidR="001730A3" w:rsidRPr="00F839CF" w:rsidRDefault="00A35B6B" w:rsidP="001730A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2635A1" w:rsidRPr="00F839CF" w:rsidTr="004D0BBC">
        <w:trPr>
          <w:jc w:val="center"/>
        </w:trPr>
        <w:tc>
          <w:tcPr>
            <w:tcW w:w="1869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2022-2023</w:t>
            </w:r>
          </w:p>
        </w:tc>
        <w:tc>
          <w:tcPr>
            <w:tcW w:w="2020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2020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025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987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2635A1" w:rsidRPr="00F839CF" w:rsidTr="004D0BBC">
        <w:trPr>
          <w:jc w:val="center"/>
        </w:trPr>
        <w:tc>
          <w:tcPr>
            <w:tcW w:w="1869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2021-2022</w:t>
            </w:r>
          </w:p>
        </w:tc>
        <w:tc>
          <w:tcPr>
            <w:tcW w:w="2020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2020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25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987" w:type="dxa"/>
            <w:shd w:val="clear" w:color="auto" w:fill="auto"/>
          </w:tcPr>
          <w:p w:rsidR="002635A1" w:rsidRPr="00F839CF" w:rsidRDefault="002635A1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962E04" w:rsidRPr="00F839CF" w:rsidRDefault="00962E04" w:rsidP="003D5FE6">
      <w:pPr>
        <w:pStyle w:val="aa"/>
        <w:jc w:val="both"/>
        <w:rPr>
          <w:b w:val="0"/>
          <w:i w:val="0"/>
          <w:sz w:val="24"/>
          <w:szCs w:val="24"/>
          <w:lang w:val="ru-RU"/>
        </w:rPr>
      </w:pPr>
      <w:r w:rsidRPr="00F839CF">
        <w:rPr>
          <w:b w:val="0"/>
          <w:i w:val="0"/>
          <w:sz w:val="24"/>
          <w:szCs w:val="24"/>
          <w:lang w:val="ru-RU"/>
        </w:rPr>
        <w:t xml:space="preserve">Призовые места на муниципальном туре предметных олимпиад были заняты </w:t>
      </w:r>
      <w:r w:rsidR="009D672A" w:rsidRPr="00F839CF">
        <w:rPr>
          <w:b w:val="0"/>
          <w:i w:val="0"/>
          <w:sz w:val="24"/>
          <w:szCs w:val="24"/>
          <w:lang w:val="ru-RU"/>
        </w:rPr>
        <w:t>следующими у</w:t>
      </w:r>
      <w:r w:rsidR="00A35B6B">
        <w:rPr>
          <w:b w:val="0"/>
          <w:i w:val="0"/>
          <w:sz w:val="24"/>
          <w:szCs w:val="24"/>
          <w:lang w:val="ru-RU"/>
        </w:rPr>
        <w:t>чащимися:</w:t>
      </w:r>
    </w:p>
    <w:p w:rsidR="00294FA0" w:rsidRPr="00F839CF" w:rsidRDefault="00962E04" w:rsidP="003D5FE6">
      <w:pPr>
        <w:pStyle w:val="aa"/>
        <w:rPr>
          <w:b w:val="0"/>
          <w:i w:val="0"/>
          <w:sz w:val="24"/>
          <w:szCs w:val="24"/>
          <w:lang w:val="ru-RU"/>
        </w:rPr>
      </w:pPr>
      <w:r w:rsidRPr="00F839CF">
        <w:rPr>
          <w:i w:val="0"/>
          <w:sz w:val="24"/>
          <w:szCs w:val="24"/>
          <w:lang w:val="ru-RU"/>
        </w:rPr>
        <w:t xml:space="preserve">РАСПРЕДЕЛЕНИЕ ПРИЗОВЫХ МЕСТ </w:t>
      </w:r>
      <w:r w:rsidR="00787E78" w:rsidRPr="00F839CF">
        <w:rPr>
          <w:i w:val="0"/>
          <w:sz w:val="24"/>
          <w:szCs w:val="24"/>
          <w:lang w:val="ru-RU"/>
        </w:rPr>
        <w:t>МУНИЦИПАЛЬНОГО ТУРА ПРЕДМЕТНЫХ ОЛИМПИАД</w:t>
      </w:r>
      <w:r w:rsidRPr="00F839CF">
        <w:rPr>
          <w:i w:val="0"/>
          <w:sz w:val="24"/>
          <w:szCs w:val="24"/>
          <w:lang w:val="ru-RU"/>
        </w:rPr>
        <w:t xml:space="preserve"> П</w:t>
      </w:r>
      <w:r w:rsidR="009E4B51" w:rsidRPr="00F839CF">
        <w:rPr>
          <w:i w:val="0"/>
          <w:sz w:val="24"/>
          <w:szCs w:val="24"/>
          <w:lang w:val="ru-RU"/>
        </w:rPr>
        <w:t>О ИТОГАМ 2</w:t>
      </w:r>
      <w:r w:rsidR="00127DF7" w:rsidRPr="00F839CF">
        <w:rPr>
          <w:i w:val="0"/>
          <w:sz w:val="24"/>
          <w:szCs w:val="24"/>
          <w:lang w:val="ru-RU"/>
        </w:rPr>
        <w:t>0</w:t>
      </w:r>
      <w:r w:rsidR="001730A3">
        <w:rPr>
          <w:i w:val="0"/>
          <w:sz w:val="24"/>
          <w:szCs w:val="24"/>
          <w:lang w:val="ru-RU"/>
        </w:rPr>
        <w:t>2</w:t>
      </w:r>
      <w:r w:rsidR="00046809">
        <w:rPr>
          <w:i w:val="0"/>
          <w:sz w:val="24"/>
          <w:szCs w:val="24"/>
          <w:lang w:val="ru-RU"/>
        </w:rPr>
        <w:t>4</w:t>
      </w:r>
      <w:r w:rsidR="00127DF7" w:rsidRPr="00F839CF">
        <w:rPr>
          <w:i w:val="0"/>
          <w:sz w:val="24"/>
          <w:szCs w:val="24"/>
          <w:lang w:val="ru-RU"/>
        </w:rPr>
        <w:t>-20</w:t>
      </w:r>
      <w:r w:rsidR="006658DC">
        <w:rPr>
          <w:i w:val="0"/>
          <w:sz w:val="24"/>
          <w:szCs w:val="24"/>
          <w:lang w:val="ru-RU"/>
        </w:rPr>
        <w:t>2</w:t>
      </w:r>
      <w:r w:rsidR="00046809">
        <w:rPr>
          <w:i w:val="0"/>
          <w:sz w:val="24"/>
          <w:szCs w:val="24"/>
          <w:lang w:val="ru-RU"/>
        </w:rPr>
        <w:t>5</w:t>
      </w:r>
      <w:r w:rsidR="006658DC">
        <w:rPr>
          <w:i w:val="0"/>
          <w:sz w:val="24"/>
          <w:szCs w:val="24"/>
          <w:lang w:val="ru-RU"/>
        </w:rPr>
        <w:t xml:space="preserve"> </w:t>
      </w:r>
      <w:r w:rsidRPr="00F839CF">
        <w:rPr>
          <w:i w:val="0"/>
          <w:sz w:val="24"/>
          <w:szCs w:val="24"/>
          <w:lang w:val="ru-RU"/>
        </w:rPr>
        <w:t>УЧЕБНОГО ГОДА</w:t>
      </w:r>
    </w:p>
    <w:tbl>
      <w:tblPr>
        <w:tblW w:w="10064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977"/>
        <w:gridCol w:w="850"/>
        <w:gridCol w:w="1985"/>
        <w:gridCol w:w="1417"/>
        <w:gridCol w:w="2268"/>
      </w:tblGrid>
      <w:tr w:rsidR="00294FA0" w:rsidRPr="00F839CF" w:rsidTr="004D0BBC">
        <w:trPr>
          <w:trHeight w:val="324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294FA0" w:rsidRPr="00F839CF" w:rsidRDefault="00294FA0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94FA0" w:rsidRPr="00F839CF" w:rsidRDefault="00294FA0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ФИО ученика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94FA0" w:rsidRPr="00F839CF" w:rsidRDefault="00294FA0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94FA0" w:rsidRPr="00F839CF" w:rsidRDefault="00294FA0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94FA0" w:rsidRPr="00F839CF" w:rsidRDefault="00294FA0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94FA0" w:rsidRPr="00F839CF" w:rsidRDefault="00D15137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Ф</w:t>
            </w:r>
            <w:r w:rsidRPr="00F839CF">
              <w:rPr>
                <w:b/>
                <w:sz w:val="24"/>
                <w:szCs w:val="24"/>
                <w:lang w:val="ru-RU"/>
              </w:rPr>
              <w:t>амилия</w:t>
            </w:r>
            <w:r w:rsidR="00294FA0" w:rsidRPr="00F839CF">
              <w:rPr>
                <w:b/>
                <w:sz w:val="24"/>
                <w:szCs w:val="24"/>
              </w:rPr>
              <w:t xml:space="preserve"> учителя</w:t>
            </w:r>
          </w:p>
        </w:tc>
      </w:tr>
      <w:tr w:rsidR="00D15137" w:rsidRPr="00F839CF" w:rsidTr="004D0BBC">
        <w:trPr>
          <w:trHeight w:val="27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D15137" w:rsidRPr="00F839CF" w:rsidRDefault="00D15137" w:rsidP="003D5FE6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15137" w:rsidRPr="00320A5A" w:rsidRDefault="00046809" w:rsidP="00C62BF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Шайдуллина Ляйля </w:t>
            </w:r>
            <w:r w:rsidR="00C62BF0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15137" w:rsidRPr="00320A5A" w:rsidRDefault="00046809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15137" w:rsidRPr="00320A5A" w:rsidRDefault="00046809" w:rsidP="00C62BF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Родной (та</w:t>
            </w:r>
            <w:r w:rsidR="00C62BF0"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ru-RU"/>
              </w:rPr>
              <w:t>тар</w:t>
            </w:r>
            <w:r w:rsidR="00C62BF0">
              <w:rPr>
                <w:sz w:val="24"/>
                <w:szCs w:val="24"/>
                <w:lang w:val="ru-RU"/>
              </w:rPr>
              <w:t>ск</w:t>
            </w:r>
            <w:r>
              <w:rPr>
                <w:sz w:val="24"/>
                <w:szCs w:val="24"/>
                <w:lang w:val="ru-RU"/>
              </w:rPr>
              <w:t xml:space="preserve">ий) </w:t>
            </w:r>
            <w:r w:rsidR="0076301B">
              <w:rPr>
                <w:sz w:val="24"/>
                <w:szCs w:val="24"/>
                <w:lang w:val="ru-RU"/>
              </w:rPr>
              <w:t xml:space="preserve"> язык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15137" w:rsidRPr="0076301B" w:rsidRDefault="00046809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призер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15137" w:rsidRPr="00320A5A" w:rsidRDefault="00046809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Шайдуллина Л.К.</w:t>
            </w:r>
          </w:p>
        </w:tc>
      </w:tr>
      <w:tr w:rsidR="00A35B6B" w:rsidRPr="00F839CF" w:rsidTr="004D0BBC">
        <w:trPr>
          <w:trHeight w:val="27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35B6B" w:rsidRPr="00F839CF" w:rsidRDefault="00A35B6B" w:rsidP="00904C45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A35B6B" w:rsidRDefault="00A35B6B" w:rsidP="00C62BF0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Ильин Ахмад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35B6B" w:rsidRDefault="00046809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35B6B" w:rsidRDefault="00A35B6B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35B6B" w:rsidRDefault="00A35B6B" w:rsidP="00904C45">
            <w:pPr>
              <w:jc w:val="center"/>
            </w:pPr>
            <w:r w:rsidRPr="009C4B6A">
              <w:rPr>
                <w:sz w:val="24"/>
                <w:szCs w:val="24"/>
              </w:rPr>
              <w:t>призер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35B6B" w:rsidRDefault="00A35B6B" w:rsidP="00904C45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Давлетов Р.С.</w:t>
            </w:r>
          </w:p>
        </w:tc>
      </w:tr>
      <w:tr w:rsidR="00A35B6B" w:rsidRPr="00F839CF" w:rsidTr="004D0BBC">
        <w:trPr>
          <w:trHeight w:val="270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A35B6B" w:rsidRPr="00F839CF" w:rsidRDefault="00A35B6B" w:rsidP="00904C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A35B6B" w:rsidRDefault="00046809" w:rsidP="00320A5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Караулова Елизавета Николаевна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35B6B" w:rsidRDefault="00046809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A35B6B" w:rsidRPr="00320A5A" w:rsidRDefault="00046809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35B6B" w:rsidRPr="00F839CF" w:rsidRDefault="00A35B6B" w:rsidP="003D5FE6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призер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35B6B" w:rsidRPr="00320A5A" w:rsidRDefault="00A35B6B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Хасанова В.Ш.</w:t>
            </w:r>
          </w:p>
        </w:tc>
      </w:tr>
    </w:tbl>
    <w:p w:rsidR="00856987" w:rsidRPr="00033CB3" w:rsidRDefault="00596221" w:rsidP="0052773F">
      <w:pPr>
        <w:pStyle w:val="5"/>
        <w:rPr>
          <w:sz w:val="24"/>
          <w:u w:val="single"/>
          <w:lang w:val="ru-RU"/>
        </w:rPr>
      </w:pPr>
      <w:bookmarkStart w:id="2" w:name="_GoBack"/>
      <w:bookmarkEnd w:id="2"/>
      <w:r>
        <w:rPr>
          <w:b/>
          <w:i/>
          <w:szCs w:val="32"/>
          <w:u w:val="single"/>
        </w:rPr>
        <w:br w:type="page"/>
      </w:r>
      <w:r w:rsidR="00856987" w:rsidRPr="00033CB3">
        <w:rPr>
          <w:b/>
          <w:i/>
          <w:szCs w:val="32"/>
          <w:u w:val="single"/>
        </w:rPr>
        <w:lastRenderedPageBreak/>
        <w:t>РАЗДЕЛ 2</w:t>
      </w:r>
    </w:p>
    <w:p w:rsidR="00856987" w:rsidRPr="00033CB3" w:rsidRDefault="00856987" w:rsidP="00033CB3">
      <w:pPr>
        <w:pStyle w:val="aa"/>
        <w:rPr>
          <w:sz w:val="28"/>
          <w:lang w:val="ru-RU"/>
        </w:rPr>
      </w:pPr>
      <w:r w:rsidRPr="00033CB3">
        <w:rPr>
          <w:sz w:val="28"/>
          <w:lang w:val="ru-RU"/>
        </w:rPr>
        <w:t>О</w:t>
      </w:r>
      <w:r w:rsidRPr="00033CB3">
        <w:rPr>
          <w:sz w:val="28"/>
        </w:rPr>
        <w:t>рганизация деятельности общеобразовательного учреждения, направленной на получение</w:t>
      </w:r>
      <w:r w:rsidR="008B1A8D" w:rsidRPr="00033CB3">
        <w:rPr>
          <w:sz w:val="28"/>
          <w:lang w:val="ru-RU"/>
        </w:rPr>
        <w:t xml:space="preserve"> </w:t>
      </w:r>
      <w:r w:rsidRPr="00033CB3">
        <w:rPr>
          <w:sz w:val="28"/>
        </w:rPr>
        <w:t>бесплатного общего образования</w:t>
      </w:r>
    </w:p>
    <w:p w:rsidR="00856987" w:rsidRPr="00033CB3" w:rsidRDefault="00856987" w:rsidP="003D5FE6">
      <w:pPr>
        <w:jc w:val="center"/>
        <w:rPr>
          <w:b/>
          <w:i/>
          <w:sz w:val="28"/>
          <w:szCs w:val="32"/>
          <w:lang w:val="ru-RU"/>
        </w:rPr>
      </w:pPr>
      <w:r w:rsidRPr="00033CB3">
        <w:rPr>
          <w:b/>
          <w:i/>
          <w:sz w:val="28"/>
          <w:szCs w:val="32"/>
        </w:rPr>
        <w:t>( реализация прав детей и подростков на образование)</w:t>
      </w:r>
    </w:p>
    <w:p w:rsidR="00856987" w:rsidRPr="00F839CF" w:rsidRDefault="00856987" w:rsidP="003D5FE6">
      <w:pPr>
        <w:pStyle w:val="5"/>
        <w:rPr>
          <w:b/>
          <w:bCs/>
          <w:i/>
          <w:iCs/>
          <w:lang w:val="ru-RU"/>
        </w:rPr>
      </w:pPr>
    </w:p>
    <w:p w:rsidR="00962E04" w:rsidRPr="00A76FAF" w:rsidRDefault="00962E04" w:rsidP="00FF4FE4">
      <w:pPr>
        <w:pStyle w:val="5"/>
        <w:rPr>
          <w:lang w:val="ru-RU"/>
        </w:rPr>
      </w:pPr>
      <w:r w:rsidRPr="00F839CF">
        <w:rPr>
          <w:b/>
          <w:bCs/>
          <w:i/>
          <w:iCs/>
        </w:rPr>
        <w:t>2.1. Сроки проведения предметных недель</w:t>
      </w:r>
      <w:r w:rsidR="00A76FAF">
        <w:rPr>
          <w:b/>
          <w:bCs/>
          <w:i/>
          <w:iCs/>
          <w:lang w:val="ru-RU"/>
        </w:rPr>
        <w:t>, месячников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3110"/>
        <w:gridCol w:w="1556"/>
        <w:gridCol w:w="4657"/>
      </w:tblGrid>
      <w:tr w:rsidR="00962E04" w:rsidRPr="00F839CF" w:rsidTr="00B07687">
        <w:trPr>
          <w:trHeight w:val="47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E04" w:rsidRPr="00F839CF" w:rsidRDefault="00962E04" w:rsidP="00B07687">
            <w:pPr>
              <w:pStyle w:val="ac"/>
              <w:jc w:val="center"/>
              <w:rPr>
                <w:b/>
              </w:rPr>
            </w:pPr>
            <w:r w:rsidRPr="00F839CF">
              <w:rPr>
                <w:b/>
              </w:rPr>
              <w:t>№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E04" w:rsidRPr="00F839CF" w:rsidRDefault="00B07687" w:rsidP="00B07687">
            <w:pPr>
              <w:pStyle w:val="ac"/>
              <w:jc w:val="center"/>
              <w:rPr>
                <w:b/>
              </w:rPr>
            </w:pPr>
            <w:r>
              <w:rPr>
                <w:b/>
                <w:lang w:val="ru-RU"/>
              </w:rPr>
              <w:t>П</w:t>
            </w:r>
            <w:r w:rsidR="00962E04" w:rsidRPr="00F839CF">
              <w:rPr>
                <w:b/>
              </w:rPr>
              <w:t>редмет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E04" w:rsidRPr="00F839CF" w:rsidRDefault="00B07687" w:rsidP="00B07687">
            <w:pPr>
              <w:pStyle w:val="ac"/>
              <w:jc w:val="center"/>
              <w:rPr>
                <w:b/>
              </w:rPr>
            </w:pPr>
            <w:r>
              <w:rPr>
                <w:b/>
                <w:lang w:val="ru-RU"/>
              </w:rPr>
              <w:t>Д</w:t>
            </w:r>
            <w:r w:rsidR="00962E04" w:rsidRPr="00F839CF">
              <w:rPr>
                <w:b/>
              </w:rPr>
              <w:t>ата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E04" w:rsidRPr="00F839CF" w:rsidRDefault="00B07687" w:rsidP="00B07687">
            <w:pPr>
              <w:pStyle w:val="ac"/>
              <w:jc w:val="center"/>
              <w:rPr>
                <w:b/>
              </w:rPr>
            </w:pPr>
            <w:r>
              <w:rPr>
                <w:b/>
                <w:lang w:val="ru-RU"/>
              </w:rPr>
              <w:t>О</w:t>
            </w:r>
            <w:r w:rsidR="00962E04" w:rsidRPr="00F839CF">
              <w:rPr>
                <w:b/>
              </w:rPr>
              <w:t>тветственные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245AA6">
            <w:pPr>
              <w:pStyle w:val="ac"/>
              <w:jc w:val="center"/>
            </w:pPr>
            <w:r w:rsidRPr="00F839CF">
              <w:t>1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Месячник безопасности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A76FAF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10041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Уразматова Е.Ш.</w:t>
            </w:r>
          </w:p>
          <w:p w:rsidR="00100411" w:rsidRDefault="00100411" w:rsidP="0010041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245AA6">
            <w:pPr>
              <w:pStyle w:val="ac"/>
              <w:jc w:val="center"/>
            </w:pPr>
            <w:r>
              <w:rPr>
                <w:lang w:val="ru-RU"/>
              </w:rPr>
              <w:t>2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Месячник правовых знаний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A76FAF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59622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A76FAF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Неделя здорового питания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3D461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08.12 - 13.12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59622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Уразматова Е.Ш.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</w:t>
            </w:r>
            <w:r w:rsidRPr="00F839CF">
              <w:t xml:space="preserve">еделя </w:t>
            </w:r>
            <w:r w:rsidRPr="00F839CF">
              <w:rPr>
                <w:lang w:val="ru-RU"/>
              </w:rPr>
              <w:t>математики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A76FAF">
            <w:pPr>
              <w:pStyle w:val="ac"/>
              <w:jc w:val="center"/>
            </w:pPr>
            <w:r>
              <w:rPr>
                <w:lang w:val="ru-RU"/>
              </w:rPr>
              <w:t>15</w:t>
            </w:r>
            <w:r w:rsidRPr="00F839CF">
              <w:rPr>
                <w:lang w:val="ru-RU"/>
              </w:rPr>
              <w:t>.1</w:t>
            </w:r>
            <w:r>
              <w:rPr>
                <w:lang w:val="ru-RU"/>
              </w:rPr>
              <w:t xml:space="preserve">2 </w:t>
            </w:r>
            <w:r w:rsidRPr="00F839CF">
              <w:rPr>
                <w:lang w:val="ru-RU"/>
              </w:rPr>
              <w:t>-</w:t>
            </w:r>
            <w:r>
              <w:rPr>
                <w:lang w:val="ru-RU"/>
              </w:rPr>
              <w:t xml:space="preserve"> 20</w:t>
            </w:r>
            <w:r w:rsidRPr="00F839CF">
              <w:rPr>
                <w:lang w:val="ru-RU"/>
              </w:rPr>
              <w:t>.1</w:t>
            </w:r>
            <w:r>
              <w:rPr>
                <w:lang w:val="ru-RU"/>
              </w:rPr>
              <w:t>2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59622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Курбиева Г.Ф.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Неделя памяти жертв холокоста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A76FAF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12.01 - 17.01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59622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C5512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</w:t>
            </w:r>
            <w:r w:rsidRPr="00F839CF">
              <w:rPr>
                <w:lang w:val="ru-RU"/>
              </w:rPr>
              <w:t>еделя русского языка и литературы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3D461E">
            <w:pPr>
              <w:pStyle w:val="ac"/>
              <w:jc w:val="center"/>
            </w:pPr>
            <w:r>
              <w:rPr>
                <w:lang w:val="ru-RU"/>
              </w:rPr>
              <w:t>26</w:t>
            </w:r>
            <w:r w:rsidRPr="00F839CF">
              <w:t>.0</w:t>
            </w:r>
            <w:r>
              <w:rPr>
                <w:lang w:val="ru-RU"/>
              </w:rPr>
              <w:t xml:space="preserve">1 </w:t>
            </w:r>
            <w:r w:rsidRPr="00F839CF">
              <w:t>-</w:t>
            </w:r>
            <w:r>
              <w:rPr>
                <w:lang w:val="ru-RU"/>
              </w:rPr>
              <w:t xml:space="preserve"> 31.01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C5512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Хасанова В.Ш.</w:t>
            </w:r>
          </w:p>
        </w:tc>
      </w:tr>
      <w:tr w:rsidR="00100411" w:rsidRPr="00F839CF" w:rsidTr="00B07687">
        <w:trPr>
          <w:trHeight w:val="46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3D461E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1E1C1A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В</w:t>
            </w:r>
            <w:r w:rsidRPr="00F839CF">
              <w:rPr>
                <w:lang w:val="ru-RU"/>
              </w:rPr>
              <w:t>оенно-спортивные мероприятия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1E1C1A">
            <w:pPr>
              <w:pStyle w:val="ac"/>
              <w:jc w:val="center"/>
            </w:pPr>
            <w:r w:rsidRPr="00F839CF">
              <w:t>февраль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1E1C1A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  <w:p w:rsidR="00100411" w:rsidRPr="00F839CF" w:rsidRDefault="00100411" w:rsidP="001E1C1A">
            <w:pPr>
              <w:pStyle w:val="ac"/>
              <w:jc w:val="center"/>
            </w:pPr>
            <w:r w:rsidRPr="00F839CF">
              <w:rPr>
                <w:lang w:val="ru-RU"/>
              </w:rPr>
              <w:t>классные руководители</w:t>
            </w:r>
          </w:p>
        </w:tc>
      </w:tr>
      <w:tr w:rsidR="00100411" w:rsidRPr="00F839CF" w:rsidTr="00B07687">
        <w:trPr>
          <w:trHeight w:val="46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B07687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B07687">
            <w:pPr>
              <w:pStyle w:val="ac"/>
              <w:jc w:val="center"/>
            </w:pPr>
            <w:r>
              <w:rPr>
                <w:lang w:val="ru-RU"/>
              </w:rPr>
              <w:t>Н</w:t>
            </w:r>
            <w:r w:rsidRPr="00F839CF">
              <w:t>еделя начальных классов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3D461E" w:rsidRDefault="00100411" w:rsidP="00A76FAF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02.03 </w:t>
            </w:r>
            <w:r>
              <w:t>-</w:t>
            </w:r>
            <w:r>
              <w:rPr>
                <w:lang w:val="ru-RU"/>
              </w:rPr>
              <w:t xml:space="preserve"> 07.03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1730A3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Султанова Г.Ф., Яхина А.Х.,</w:t>
            </w:r>
          </w:p>
          <w:p w:rsidR="00100411" w:rsidRPr="008C457F" w:rsidRDefault="00100411" w:rsidP="003D461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Уразматова Е.Ш., Ризванова Р.Р. </w:t>
            </w:r>
          </w:p>
        </w:tc>
      </w:tr>
      <w:tr w:rsidR="00100411" w:rsidRPr="00F839CF" w:rsidTr="00B07687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B07687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Неделя труда, ИЗО, физкультуры, музыки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3D461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09.03 - 14.03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7658C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А.Ф., Давлетов Р.С.,</w:t>
            </w:r>
          </w:p>
          <w:p w:rsidR="00100411" w:rsidRPr="00F839CF" w:rsidRDefault="00100411" w:rsidP="007658C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Султанова Г.Ф.</w:t>
            </w:r>
          </w:p>
        </w:tc>
      </w:tr>
      <w:tr w:rsidR="00100411" w:rsidRPr="008C457F" w:rsidTr="00B07687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DB380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</w:t>
            </w:r>
            <w:r w:rsidRPr="00F839CF">
              <w:rPr>
                <w:lang w:val="ru-RU"/>
              </w:rPr>
              <w:t>еделя английского языка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3D461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16.03 - 20.03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B07687" w:rsidRDefault="00100411" w:rsidP="00DB380E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Нуртдинова Л.М.</w:t>
            </w:r>
          </w:p>
        </w:tc>
      </w:tr>
      <w:tr w:rsidR="00100411" w:rsidRPr="008C457F" w:rsidTr="00B07687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F839CF" w:rsidRDefault="00100411" w:rsidP="00245AA6">
            <w:pPr>
              <w:pStyle w:val="ac"/>
              <w:jc w:val="center"/>
            </w:pPr>
            <w:r w:rsidRPr="00F839CF">
              <w:t>8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F839CF" w:rsidRDefault="00100411" w:rsidP="00B07687">
            <w:pPr>
              <w:pStyle w:val="ac"/>
              <w:jc w:val="center"/>
            </w:pPr>
            <w:r>
              <w:rPr>
                <w:lang w:val="ru-RU"/>
              </w:rPr>
              <w:t>Н</w:t>
            </w:r>
            <w:r w:rsidRPr="00F839CF">
              <w:t xml:space="preserve">еделя </w:t>
            </w:r>
            <w:r w:rsidRPr="00F839CF">
              <w:rPr>
                <w:lang w:val="ru-RU"/>
              </w:rPr>
              <w:t>родного</w:t>
            </w:r>
            <w:r w:rsidRPr="00F839CF">
              <w:t xml:space="preserve"> языка и </w:t>
            </w:r>
            <w:r w:rsidRPr="00F839CF">
              <w:rPr>
                <w:lang w:val="ru-RU"/>
              </w:rPr>
              <w:t xml:space="preserve">родной </w:t>
            </w:r>
            <w:r w:rsidRPr="00F839CF">
              <w:t>литературы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F839CF" w:rsidRDefault="00100411" w:rsidP="00100411">
            <w:pPr>
              <w:pStyle w:val="ac"/>
              <w:jc w:val="center"/>
            </w:pPr>
            <w:r>
              <w:rPr>
                <w:lang w:val="ru-RU"/>
              </w:rPr>
              <w:t>23</w:t>
            </w:r>
            <w:r w:rsidRPr="00F839CF">
              <w:rPr>
                <w:lang w:val="ru-RU"/>
              </w:rPr>
              <w:t>.</w:t>
            </w:r>
            <w:r>
              <w:rPr>
                <w:lang w:val="ru-RU"/>
              </w:rPr>
              <w:t>04</w:t>
            </w:r>
            <w:r w:rsidRPr="00F839CF">
              <w:rPr>
                <w:lang w:val="ru-RU"/>
              </w:rPr>
              <w:t>-</w:t>
            </w:r>
            <w:r>
              <w:rPr>
                <w:lang w:val="ru-RU"/>
              </w:rPr>
              <w:t>28</w:t>
            </w:r>
            <w:r w:rsidRPr="00F839CF">
              <w:rPr>
                <w:lang w:val="ru-RU"/>
              </w:rPr>
              <w:t>.</w:t>
            </w:r>
            <w:r>
              <w:rPr>
                <w:lang w:val="ru-RU"/>
              </w:rPr>
              <w:t>04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Шайдуллина Л.К. </w:t>
            </w:r>
          </w:p>
          <w:p w:rsidR="00100411" w:rsidRPr="008C457F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100411" w:rsidRPr="008C457F" w:rsidTr="00B07687">
        <w:trPr>
          <w:trHeight w:val="46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B07687" w:rsidRDefault="00100411" w:rsidP="00245AA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F839CF" w:rsidRDefault="00100411" w:rsidP="0010041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Месячник экологии</w:t>
            </w:r>
            <w:r w:rsidRPr="00F839CF">
              <w:t xml:space="preserve"> 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Pr="00F839CF" w:rsidRDefault="00100411" w:rsidP="007227EA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апрель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411" w:rsidRDefault="00100411" w:rsidP="007227EA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Давлетов Р.С., </w:t>
            </w:r>
          </w:p>
          <w:p w:rsidR="00100411" w:rsidRPr="00F839CF" w:rsidRDefault="00100411" w:rsidP="007227EA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100411" w:rsidRPr="00F839CF" w:rsidTr="00B07687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B07687" w:rsidRDefault="00100411" w:rsidP="00A76FAF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10041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Месячник памяти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1730A3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Уразматова Е.Ш.</w:t>
            </w:r>
          </w:p>
          <w:p w:rsidR="00100411" w:rsidRPr="00F839CF" w:rsidRDefault="00100411" w:rsidP="00B07687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100411" w:rsidRPr="00F839CF" w:rsidTr="00B07687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B07687" w:rsidRDefault="00100411" w:rsidP="00B07687">
            <w:pPr>
              <w:pStyle w:val="ac"/>
              <w:jc w:val="center"/>
              <w:rPr>
                <w:lang w:val="ru-RU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B07687">
            <w:pPr>
              <w:pStyle w:val="ac"/>
              <w:jc w:val="center"/>
              <w:rPr>
                <w:lang w:val="ru-RU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7658C7">
            <w:pPr>
              <w:pStyle w:val="ac"/>
              <w:jc w:val="center"/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0411" w:rsidRPr="00F839CF" w:rsidRDefault="00100411" w:rsidP="00B07687">
            <w:pPr>
              <w:pStyle w:val="ac"/>
              <w:jc w:val="center"/>
              <w:rPr>
                <w:lang w:val="ru-RU"/>
              </w:rPr>
            </w:pPr>
          </w:p>
        </w:tc>
      </w:tr>
    </w:tbl>
    <w:p w:rsidR="00962E04" w:rsidRPr="00F839CF" w:rsidRDefault="00962E04" w:rsidP="00FF4FE4">
      <w:pPr>
        <w:pStyle w:val="4"/>
        <w:rPr>
          <w:sz w:val="24"/>
          <w:szCs w:val="24"/>
          <w:lang w:val="ru-RU"/>
        </w:rPr>
      </w:pPr>
      <w:r w:rsidRPr="00F839CF">
        <w:t xml:space="preserve">2.2. Сроки проведения </w:t>
      </w:r>
      <w:r w:rsidR="0007134F" w:rsidRPr="00F839CF">
        <w:rPr>
          <w:lang w:val="ru-RU"/>
        </w:rPr>
        <w:t>школьного этапа</w:t>
      </w:r>
      <w:r w:rsidRPr="00F839CF">
        <w:rPr>
          <w:lang w:val="ru-RU"/>
        </w:rPr>
        <w:t xml:space="preserve"> </w:t>
      </w:r>
      <w:r w:rsidR="0007134F" w:rsidRPr="00F839CF">
        <w:rPr>
          <w:lang w:val="ru-RU"/>
        </w:rPr>
        <w:t xml:space="preserve">всероссийских и республиканских </w:t>
      </w:r>
      <w:r w:rsidR="0007134F" w:rsidRPr="00F839CF">
        <w:t xml:space="preserve"> предметных олимпиад</w:t>
      </w:r>
    </w:p>
    <w:tbl>
      <w:tblPr>
        <w:tblW w:w="9876" w:type="dxa"/>
        <w:jc w:val="center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7"/>
        <w:gridCol w:w="2611"/>
        <w:gridCol w:w="1281"/>
        <w:gridCol w:w="855"/>
        <w:gridCol w:w="4652"/>
      </w:tblGrid>
      <w:tr w:rsidR="009D7C8A" w:rsidRPr="00F839CF" w:rsidTr="008C457F">
        <w:trPr>
          <w:trHeight w:val="398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67D16" w:rsidRPr="00F839CF" w:rsidTr="00367D16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367D1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5E231B" w:rsidP="00FC5C0C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</w:t>
            </w:r>
            <w:r w:rsidR="00367D16">
              <w:rPr>
                <w:lang w:val="ru-RU"/>
              </w:rPr>
              <w:t>рабский язык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C62BF0" w:rsidP="00FC5C0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367D16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  <w:r w:rsidRPr="00F839CF">
              <w:rPr>
                <w:sz w:val="24"/>
              </w:rPr>
              <w:t>По графику</w:t>
            </w:r>
          </w:p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  <w:lang w:val="ru-RU"/>
              </w:rPr>
            </w:pPr>
            <w:r w:rsidRPr="00F839CF">
              <w:rPr>
                <w:sz w:val="24"/>
                <w:lang w:val="ru-RU"/>
              </w:rPr>
              <w:t xml:space="preserve">МП РФ и </w:t>
            </w:r>
            <w:r w:rsidRPr="00F839CF">
              <w:rPr>
                <w:sz w:val="24"/>
              </w:rPr>
              <w:t>МОиН РТ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367D16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Давлетов Р.С.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5E231B" w:rsidP="00C61C70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и</w:t>
            </w:r>
            <w:r w:rsidR="00C61C70" w:rsidRPr="00F839CF">
              <w:rPr>
                <w:lang w:val="ru-RU"/>
              </w:rPr>
              <w:t xml:space="preserve">стория </w:t>
            </w:r>
            <w:r w:rsidR="00367D16" w:rsidRPr="00F839CF">
              <w:rPr>
                <w:lang w:val="ru-RU"/>
              </w:rPr>
              <w:t xml:space="preserve">Татарстана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1730A3" w:rsidP="00C62BF0">
            <w:pPr>
              <w:jc w:val="center"/>
            </w:pPr>
            <w:r>
              <w:rPr>
                <w:sz w:val="24"/>
                <w:szCs w:val="24"/>
                <w:lang w:val="ru-RU"/>
              </w:rPr>
              <w:t>8-</w:t>
            </w:r>
            <w:r w:rsidR="00C62BF0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5E231B" w:rsidP="00FC5C0C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и</w:t>
            </w:r>
            <w:r w:rsidR="00367D16" w:rsidRPr="00F839CF">
              <w:rPr>
                <w:lang w:val="ru-RU"/>
              </w:rPr>
              <w:t>стория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C62BF0" w:rsidP="00FC5C0C">
            <w:pPr>
              <w:jc w:val="center"/>
            </w:pPr>
            <w:r>
              <w:rPr>
                <w:sz w:val="24"/>
                <w:szCs w:val="24"/>
                <w:lang w:val="ru-RU"/>
              </w:rPr>
              <w:t>5</w:t>
            </w:r>
            <w:r w:rsidR="00367D16" w:rsidRPr="00F839CF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2635A1" w:rsidP="00367D1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367D16" w:rsidP="003D5FE6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физика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C62BF0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367D16" w:rsidRPr="00F839CF">
              <w:rPr>
                <w:sz w:val="24"/>
                <w:szCs w:val="24"/>
                <w:lang w:val="ru-RU"/>
              </w:rPr>
              <w:t>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67D16" w:rsidRPr="00F839CF" w:rsidRDefault="001730A3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право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5E231B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обществознание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биология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367D16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Давлетов Р.С.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 xml:space="preserve">родной </w:t>
            </w:r>
            <w:r w:rsidR="005E231B">
              <w:rPr>
                <w:lang w:val="ru-RU"/>
              </w:rPr>
              <w:t xml:space="preserve">(татарский) </w:t>
            </w:r>
            <w:r w:rsidRPr="00F839CF">
              <w:rPr>
                <w:lang w:val="ru-RU"/>
              </w:rPr>
              <w:t>язык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</w:pPr>
            <w:r w:rsidRPr="00F839CF">
              <w:rPr>
                <w:sz w:val="24"/>
                <w:szCs w:val="24"/>
                <w:lang w:val="ru-RU"/>
              </w:rPr>
              <w:t>4-11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5E231B" w:rsidP="005E231B">
            <w:pPr>
              <w:pStyle w:val="ac"/>
              <w:jc w:val="center"/>
            </w:pPr>
            <w:r w:rsidRPr="005E231B">
              <w:t>Султанова Г.Ф., Ризванова Г.Г.</w:t>
            </w:r>
            <w:r w:rsidR="001730A3" w:rsidRPr="005E231B">
              <w:t xml:space="preserve">, </w:t>
            </w:r>
            <w:r w:rsidRPr="005E231B">
              <w:t>Яхина Л.Х.</w:t>
            </w:r>
            <w:r w:rsidR="002635A1" w:rsidRPr="005E231B">
              <w:t>, 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FC5C0C">
            <w:pPr>
              <w:jc w:val="center"/>
              <w:rPr>
                <w:sz w:val="24"/>
                <w:szCs w:val="24"/>
              </w:rPr>
            </w:pPr>
            <w:r w:rsidRPr="005E231B">
              <w:rPr>
                <w:sz w:val="24"/>
                <w:szCs w:val="24"/>
              </w:rPr>
              <w:t>9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FC5C0C">
            <w:pPr>
              <w:pStyle w:val="ac"/>
              <w:jc w:val="center"/>
            </w:pPr>
            <w:r w:rsidRPr="005E231B">
              <w:t>английский язык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</w:pPr>
            <w:r w:rsidRPr="005E231B">
              <w:rPr>
                <w:sz w:val="24"/>
                <w:szCs w:val="24"/>
              </w:rPr>
              <w:t>4-11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3D5FE6">
            <w:pPr>
              <w:pStyle w:val="ac"/>
              <w:jc w:val="center"/>
            </w:pPr>
            <w:r w:rsidRPr="005E231B">
              <w:t>Нуртдинова Л.М.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FC5C0C">
            <w:pPr>
              <w:jc w:val="center"/>
              <w:rPr>
                <w:sz w:val="24"/>
                <w:szCs w:val="24"/>
              </w:rPr>
            </w:pPr>
            <w:r w:rsidRPr="005E231B">
              <w:rPr>
                <w:sz w:val="24"/>
                <w:szCs w:val="24"/>
              </w:rPr>
              <w:t>10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FC5C0C">
            <w:pPr>
              <w:pStyle w:val="ac"/>
              <w:jc w:val="center"/>
            </w:pPr>
            <w:r w:rsidRPr="005E231B">
              <w:t>русский язык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367D16" w:rsidP="00FC5C0C">
            <w:pPr>
              <w:jc w:val="center"/>
              <w:rPr>
                <w:sz w:val="24"/>
                <w:szCs w:val="24"/>
              </w:rPr>
            </w:pPr>
            <w:r w:rsidRPr="005E231B">
              <w:rPr>
                <w:sz w:val="24"/>
                <w:szCs w:val="24"/>
              </w:rPr>
              <w:t>4-11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5E231B" w:rsidRDefault="001730A3" w:rsidP="005E231B">
            <w:pPr>
              <w:pStyle w:val="ac"/>
              <w:jc w:val="center"/>
              <w:rPr>
                <w:lang w:val="ru-RU"/>
              </w:rPr>
            </w:pPr>
            <w:r w:rsidRPr="005E231B">
              <w:t xml:space="preserve">Хасанова В.Ш., </w:t>
            </w:r>
            <w:r w:rsidR="005E231B">
              <w:rPr>
                <w:lang w:val="ru-RU"/>
              </w:rPr>
              <w:t>Ризванова Г.Г.</w:t>
            </w:r>
          </w:p>
        </w:tc>
      </w:tr>
      <w:tr w:rsidR="002635A1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5E231B" w:rsidRDefault="002635A1" w:rsidP="00FC5C0C">
            <w:pPr>
              <w:jc w:val="center"/>
              <w:rPr>
                <w:sz w:val="24"/>
                <w:szCs w:val="24"/>
              </w:rPr>
            </w:pPr>
            <w:r w:rsidRPr="005E231B">
              <w:rPr>
                <w:sz w:val="24"/>
                <w:szCs w:val="24"/>
              </w:rPr>
              <w:t>11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5E231B" w:rsidRDefault="002635A1" w:rsidP="00FC5C0C">
            <w:pPr>
              <w:pStyle w:val="ac"/>
              <w:jc w:val="center"/>
            </w:pPr>
            <w:r w:rsidRPr="005E231B">
              <w:t>география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</w:pPr>
            <w:r w:rsidRPr="005E231B">
              <w:rPr>
                <w:sz w:val="24"/>
                <w:szCs w:val="24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Default="002635A1" w:rsidP="00904C45">
            <w:pPr>
              <w:pStyle w:val="ac"/>
              <w:jc w:val="center"/>
              <w:rPr>
                <w:lang w:val="ru-RU"/>
              </w:rPr>
            </w:pPr>
            <w:r w:rsidRPr="005E231B">
              <w:t>Шайдуллина Л.</w:t>
            </w:r>
            <w:r>
              <w:rPr>
                <w:lang w:val="ru-RU"/>
              </w:rPr>
              <w:t>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химия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8-11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5E231B" w:rsidP="005E231B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р</w:t>
            </w:r>
            <w:r w:rsidR="00367D16" w:rsidRPr="00F839CF">
              <w:rPr>
                <w:lang w:val="ru-RU"/>
              </w:rPr>
              <w:t>одн</w:t>
            </w:r>
            <w:r>
              <w:rPr>
                <w:lang w:val="ru-RU"/>
              </w:rPr>
              <w:t>. (тат)</w:t>
            </w:r>
            <w:r w:rsidR="00367D16" w:rsidRPr="00F839CF">
              <w:rPr>
                <w:lang w:val="ru-RU"/>
              </w:rPr>
              <w:t xml:space="preserve"> литература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5E231B" w:rsidP="005E231B">
            <w:pPr>
              <w:pStyle w:val="ac"/>
              <w:jc w:val="center"/>
              <w:rPr>
                <w:lang w:val="ru-RU"/>
              </w:rPr>
            </w:pPr>
            <w:r w:rsidRPr="005E231B">
              <w:t>Яхина Л.Х., Шайдуллина Л.К.</w:t>
            </w:r>
          </w:p>
        </w:tc>
      </w:tr>
      <w:tr w:rsidR="00367D16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литература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Pr="00F839CF" w:rsidRDefault="00367D16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D16" w:rsidRDefault="00367D16" w:rsidP="006658DC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Хасанова В.Ш.</w:t>
            </w:r>
          </w:p>
        </w:tc>
      </w:tr>
      <w:tr w:rsidR="002635A1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физическая культура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904C45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</w:tc>
      </w:tr>
      <w:tr w:rsidR="002635A1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Default="002635A1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математика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4-11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Default="005E231B" w:rsidP="00C61C70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Ризванова Г.Г., </w:t>
            </w:r>
            <w:r w:rsidR="002635A1">
              <w:rPr>
                <w:lang w:val="ru-RU"/>
              </w:rPr>
              <w:t>Курбиева Г.Ф.</w:t>
            </w:r>
          </w:p>
        </w:tc>
      </w:tr>
      <w:tr w:rsidR="002635A1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2635A1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ОБЗР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Давлетов Р.С.</w:t>
            </w:r>
          </w:p>
        </w:tc>
      </w:tr>
      <w:tr w:rsidR="002635A1" w:rsidRPr="00F839CF" w:rsidTr="008C457F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экология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FC5C0C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spacing w:line="256" w:lineRule="exact"/>
              <w:jc w:val="center"/>
              <w:rPr>
                <w:sz w:val="24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Давлетов Р.С.</w:t>
            </w:r>
          </w:p>
        </w:tc>
      </w:tr>
      <w:tr w:rsidR="002635A1" w:rsidRPr="00F839CF" w:rsidTr="00367D16">
        <w:trPr>
          <w:trHeight w:val="351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pStyle w:val="ac"/>
              <w:jc w:val="center"/>
              <w:rPr>
                <w:lang w:val="ru-RU"/>
              </w:rPr>
            </w:pPr>
            <w:r w:rsidRPr="00F839CF">
              <w:rPr>
                <w:lang w:val="ru-RU"/>
              </w:rPr>
              <w:t>информатика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jc w:val="center"/>
            </w:pPr>
            <w:r w:rsidRPr="00F839CF">
              <w:rPr>
                <w:sz w:val="24"/>
                <w:szCs w:val="24"/>
                <w:lang w:val="ru-RU"/>
              </w:rPr>
              <w:t>7-11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</w:tc>
      </w:tr>
      <w:tr w:rsidR="002635A1" w:rsidRPr="00F839CF" w:rsidTr="00367D16">
        <w:trPr>
          <w:trHeight w:val="326"/>
          <w:jc w:val="center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труд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jc w:val="center"/>
            </w:pPr>
            <w:r w:rsidRPr="00F839CF">
              <w:rPr>
                <w:sz w:val="24"/>
                <w:szCs w:val="24"/>
                <w:lang w:val="ru-RU"/>
              </w:rPr>
              <w:t>5-11</w:t>
            </w:r>
          </w:p>
        </w:tc>
        <w:tc>
          <w:tcPr>
            <w:tcW w:w="8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35A1" w:rsidRPr="00F839CF" w:rsidRDefault="002635A1" w:rsidP="003D5FE6">
            <w:pPr>
              <w:pStyle w:val="ac"/>
              <w:jc w:val="center"/>
              <w:rPr>
                <w:lang w:val="ru-RU"/>
              </w:rPr>
            </w:pPr>
            <w:r>
              <w:rPr>
                <w:lang w:val="ru-RU"/>
              </w:rPr>
              <w:t>Ахметшин А.Ф.</w:t>
            </w:r>
          </w:p>
        </w:tc>
      </w:tr>
    </w:tbl>
    <w:p w:rsidR="00962E04" w:rsidRPr="00F839CF" w:rsidRDefault="00962E04" w:rsidP="00FF4FE4">
      <w:pPr>
        <w:pStyle w:val="4"/>
        <w:rPr>
          <w:sz w:val="24"/>
          <w:szCs w:val="24"/>
          <w:lang w:val="ru-RU"/>
        </w:rPr>
      </w:pPr>
      <w:r w:rsidRPr="00F839CF">
        <w:t>2.</w:t>
      </w:r>
      <w:r w:rsidR="004E0D2F" w:rsidRPr="00F839CF">
        <w:rPr>
          <w:lang w:val="ru-RU"/>
        </w:rPr>
        <w:t>3</w:t>
      </w:r>
      <w:r w:rsidRPr="00F839CF">
        <w:t>. Работа с одаренными детьми</w:t>
      </w:r>
    </w:p>
    <w:tbl>
      <w:tblPr>
        <w:tblW w:w="4707" w:type="pct"/>
        <w:jc w:val="center"/>
        <w:tblInd w:w="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3"/>
        <w:gridCol w:w="4205"/>
        <w:gridCol w:w="2269"/>
        <w:gridCol w:w="2742"/>
      </w:tblGrid>
      <w:tr w:rsidR="003D5FE6" w:rsidRPr="00F839CF" w:rsidTr="00803369">
        <w:trPr>
          <w:trHeight w:val="124"/>
          <w:jc w:val="center"/>
        </w:trPr>
        <w:tc>
          <w:tcPr>
            <w:tcW w:w="463" w:type="dxa"/>
          </w:tcPr>
          <w:p w:rsidR="00E21ACB" w:rsidRPr="00F839CF" w:rsidRDefault="00A645ED" w:rsidP="003D5FE6">
            <w:pPr>
              <w:pStyle w:val="afd"/>
              <w:jc w:val="center"/>
              <w:rPr>
                <w:b/>
              </w:rPr>
            </w:pPr>
            <w:r w:rsidRPr="00F839CF">
              <w:rPr>
                <w:b/>
              </w:rPr>
              <w:t>№</w:t>
            </w:r>
          </w:p>
        </w:tc>
        <w:tc>
          <w:tcPr>
            <w:tcW w:w="4205" w:type="dxa"/>
          </w:tcPr>
          <w:p w:rsidR="00E21ACB" w:rsidRPr="00F839CF" w:rsidRDefault="00A645ED" w:rsidP="003D5FE6">
            <w:pPr>
              <w:pStyle w:val="afd"/>
              <w:jc w:val="center"/>
              <w:rPr>
                <w:b/>
              </w:rPr>
            </w:pPr>
            <w:r w:rsidRPr="00F839CF">
              <w:rPr>
                <w:b/>
              </w:rPr>
              <w:t>о</w:t>
            </w:r>
            <w:r w:rsidR="00E21ACB" w:rsidRPr="00F839CF">
              <w:rPr>
                <w:b/>
              </w:rPr>
              <w:t>сновные мероприятия</w:t>
            </w:r>
          </w:p>
        </w:tc>
        <w:tc>
          <w:tcPr>
            <w:tcW w:w="2269" w:type="dxa"/>
          </w:tcPr>
          <w:p w:rsidR="00E21ACB" w:rsidRPr="00F839CF" w:rsidRDefault="00A645ED" w:rsidP="003D5FE6">
            <w:pPr>
              <w:pStyle w:val="afd"/>
              <w:jc w:val="center"/>
              <w:rPr>
                <w:b/>
              </w:rPr>
            </w:pPr>
            <w:r w:rsidRPr="00F839CF">
              <w:rPr>
                <w:b/>
              </w:rPr>
              <w:t>с</w:t>
            </w:r>
            <w:r w:rsidR="0016787D" w:rsidRPr="00F839CF">
              <w:rPr>
                <w:b/>
              </w:rPr>
              <w:t>роки </w:t>
            </w:r>
            <w:r w:rsidR="00E21ACB" w:rsidRPr="00F839CF">
              <w:rPr>
                <w:b/>
              </w:rPr>
              <w:t>проведения</w:t>
            </w:r>
          </w:p>
        </w:tc>
        <w:tc>
          <w:tcPr>
            <w:tcW w:w="2742" w:type="dxa"/>
          </w:tcPr>
          <w:p w:rsidR="00E21ACB" w:rsidRPr="00F839CF" w:rsidRDefault="00A645ED" w:rsidP="00033CB3">
            <w:pPr>
              <w:pStyle w:val="afd"/>
              <w:jc w:val="center"/>
              <w:rPr>
                <w:b/>
              </w:rPr>
            </w:pPr>
            <w:r w:rsidRPr="00F839CF">
              <w:rPr>
                <w:b/>
              </w:rPr>
              <w:t>о</w:t>
            </w:r>
            <w:r w:rsidR="00E21ACB" w:rsidRPr="00F839CF">
              <w:rPr>
                <w:b/>
              </w:rPr>
              <w:t>тветственные</w:t>
            </w:r>
          </w:p>
        </w:tc>
      </w:tr>
      <w:tr w:rsidR="003D5FE6" w:rsidRPr="00F839CF" w:rsidTr="00803369">
        <w:trPr>
          <w:trHeight w:val="257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>Составление п</w:t>
            </w:r>
            <w:r w:rsidR="00F20808" w:rsidRPr="00F839CF">
              <w:t>лана работы с одаренными детьми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с</w:t>
            </w:r>
            <w:r w:rsidR="00E21ACB" w:rsidRPr="00F839CF">
              <w:t>ентябрь</w:t>
            </w:r>
          </w:p>
        </w:tc>
        <w:tc>
          <w:tcPr>
            <w:tcW w:w="2742" w:type="dxa"/>
          </w:tcPr>
          <w:p w:rsidR="00E21ACB" w:rsidRPr="00F839CF" w:rsidRDefault="00034560" w:rsidP="00033CB3">
            <w:pPr>
              <w:pStyle w:val="afd"/>
              <w:jc w:val="center"/>
            </w:pPr>
            <w:r w:rsidRPr="00F839CF">
              <w:t>зам. дир. по восп.</w:t>
            </w:r>
            <w:r>
              <w:t xml:space="preserve"> работе</w:t>
            </w:r>
          </w:p>
        </w:tc>
      </w:tr>
      <w:tr w:rsidR="003D5FE6" w:rsidRPr="00F839CF" w:rsidTr="00803369">
        <w:trPr>
          <w:trHeight w:val="1048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2</w:t>
            </w:r>
          </w:p>
        </w:tc>
        <w:tc>
          <w:tcPr>
            <w:tcW w:w="4205" w:type="dxa"/>
          </w:tcPr>
          <w:p w:rsidR="00E21ACB" w:rsidRPr="00F839CF" w:rsidRDefault="00E21ACB" w:rsidP="00C62BF0">
            <w:pPr>
              <w:pStyle w:val="afd"/>
            </w:pPr>
            <w:r w:rsidRPr="00F839CF">
              <w:t>Изучение интересов и склонностей обучающихся: уточнение кр</w:t>
            </w:r>
            <w:r w:rsidR="0016787D" w:rsidRPr="00F839CF">
              <w:t>итериев всех видов одаренности</w:t>
            </w:r>
            <w:r w:rsidR="00C62BF0">
              <w:t xml:space="preserve"> </w:t>
            </w:r>
            <w:r w:rsidR="0016787D" w:rsidRPr="00F839CF">
              <w:t>(</w:t>
            </w:r>
            <w:r w:rsidRPr="00F839CF">
              <w:t>интеллектуальной, творческой, художественной и т.д.</w:t>
            </w:r>
            <w:r w:rsidR="0016787D" w:rsidRPr="00F839CF">
              <w:t>).</w:t>
            </w:r>
            <w:r w:rsidRPr="00F839CF">
              <w:t xml:space="preserve"> </w:t>
            </w:r>
            <w:r w:rsidR="009140FC" w:rsidRPr="00F839CF">
              <w:t xml:space="preserve">Разработка индивидуальных программ развития одаренных учащихся. </w:t>
            </w:r>
            <w:r w:rsidRPr="00F839CF">
              <w:t>Форми</w:t>
            </w:r>
            <w:r w:rsidR="00F20808" w:rsidRPr="00F839CF">
              <w:t>рование списка одаренных детей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с</w:t>
            </w:r>
            <w:r w:rsidR="00E21ACB" w:rsidRPr="00F839CF">
              <w:t>ентябрь</w:t>
            </w:r>
          </w:p>
        </w:tc>
        <w:tc>
          <w:tcPr>
            <w:tcW w:w="2742" w:type="dxa"/>
          </w:tcPr>
          <w:p w:rsidR="00E21ACB" w:rsidRPr="00F839CF" w:rsidRDefault="006E0E6B" w:rsidP="00033CB3">
            <w:pPr>
              <w:pStyle w:val="afd"/>
              <w:jc w:val="center"/>
            </w:pPr>
            <w:r w:rsidRPr="00F839CF">
              <w:t>к</w:t>
            </w:r>
            <w:r w:rsidR="00E21ACB" w:rsidRPr="00F839CF">
              <w:t>л.</w:t>
            </w:r>
            <w:r w:rsidRPr="00F839CF">
              <w:t xml:space="preserve"> руководители, учителя</w:t>
            </w:r>
            <w:r w:rsidR="00E21ACB" w:rsidRPr="00F839CF">
              <w:t>–предметники,</w:t>
            </w:r>
            <w:r w:rsidR="0016787D" w:rsidRPr="00F839CF">
              <w:t xml:space="preserve"> </w:t>
            </w:r>
            <w:r w:rsidR="00E21ACB" w:rsidRPr="00F839CF">
              <w:t>руководи</w:t>
            </w:r>
            <w:r w:rsidRPr="00F839CF">
              <w:t>тели ШМО</w:t>
            </w:r>
          </w:p>
        </w:tc>
      </w:tr>
      <w:tr w:rsidR="003D5FE6" w:rsidRPr="00F839CF" w:rsidTr="00803369">
        <w:trPr>
          <w:trHeight w:val="524"/>
          <w:jc w:val="center"/>
        </w:trPr>
        <w:tc>
          <w:tcPr>
            <w:tcW w:w="463" w:type="dxa"/>
          </w:tcPr>
          <w:p w:rsidR="006E0E6B" w:rsidRPr="00F839CF" w:rsidRDefault="009140FC" w:rsidP="003D5FE6">
            <w:pPr>
              <w:pStyle w:val="afd"/>
              <w:jc w:val="center"/>
            </w:pPr>
            <w:r w:rsidRPr="00F839CF">
              <w:t>3</w:t>
            </w:r>
          </w:p>
        </w:tc>
        <w:tc>
          <w:tcPr>
            <w:tcW w:w="4205" w:type="dxa"/>
          </w:tcPr>
          <w:p w:rsidR="006E0E6B" w:rsidRPr="00F839CF" w:rsidRDefault="006E0E6B" w:rsidP="003D5FE6">
            <w:pPr>
              <w:pStyle w:val="afd"/>
            </w:pPr>
            <w:r w:rsidRPr="00F839CF">
              <w:t xml:space="preserve">Организация и проведение </w:t>
            </w:r>
            <w:r w:rsidR="0016787D" w:rsidRPr="00F839CF">
              <w:t xml:space="preserve">школьного этапа всероссийских и республиканских </w:t>
            </w:r>
            <w:r w:rsidR="0007134F" w:rsidRPr="00F839CF">
              <w:t xml:space="preserve">предметных </w:t>
            </w:r>
            <w:r w:rsidR="0016787D" w:rsidRPr="00F839CF">
              <w:t>олимпиад школьников</w:t>
            </w:r>
          </w:p>
        </w:tc>
        <w:tc>
          <w:tcPr>
            <w:tcW w:w="2269" w:type="dxa"/>
          </w:tcPr>
          <w:p w:rsidR="009140FC" w:rsidRPr="00F839CF" w:rsidRDefault="009140FC" w:rsidP="003D5FE6">
            <w:pPr>
              <w:spacing w:line="256" w:lineRule="exact"/>
              <w:jc w:val="center"/>
              <w:rPr>
                <w:sz w:val="24"/>
              </w:rPr>
            </w:pPr>
            <w:r w:rsidRPr="00F839CF">
              <w:rPr>
                <w:sz w:val="24"/>
                <w:lang w:val="ru-RU"/>
              </w:rPr>
              <w:t>п</w:t>
            </w:r>
            <w:r w:rsidRPr="00F839CF">
              <w:rPr>
                <w:sz w:val="24"/>
              </w:rPr>
              <w:t>о графику</w:t>
            </w:r>
          </w:p>
          <w:p w:rsidR="006E0E6B" w:rsidRPr="00F839CF" w:rsidRDefault="009140FC" w:rsidP="003D5FE6">
            <w:pPr>
              <w:pStyle w:val="afd"/>
              <w:spacing w:before="0" w:beforeAutospacing="0" w:after="0" w:afterAutospacing="0"/>
              <w:jc w:val="center"/>
            </w:pPr>
            <w:r w:rsidRPr="00F839CF">
              <w:t>МП РФ</w:t>
            </w:r>
          </w:p>
        </w:tc>
        <w:tc>
          <w:tcPr>
            <w:tcW w:w="2742" w:type="dxa"/>
          </w:tcPr>
          <w:p w:rsidR="006E0E6B" w:rsidRPr="00F839CF" w:rsidRDefault="006E0E6B" w:rsidP="00033CB3">
            <w:pPr>
              <w:pStyle w:val="afd"/>
              <w:jc w:val="center"/>
            </w:pPr>
            <w:r w:rsidRPr="00F839CF">
              <w:t>зам. дир. по уч. работе</w:t>
            </w:r>
            <w:r w:rsidR="0016787D" w:rsidRPr="00F839CF">
              <w:t>, учителя-предметники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4</w:t>
            </w:r>
          </w:p>
        </w:tc>
        <w:tc>
          <w:tcPr>
            <w:tcW w:w="4205" w:type="dxa"/>
          </w:tcPr>
          <w:p w:rsidR="00E21ACB" w:rsidRPr="00F839CF" w:rsidRDefault="0016787D" w:rsidP="003D5FE6">
            <w:pPr>
              <w:pStyle w:val="afd"/>
            </w:pPr>
            <w:r w:rsidRPr="00F839CF">
              <w:t xml:space="preserve">Участие в муниципальном этапе всероссийских и республиканских </w:t>
            </w:r>
            <w:r w:rsidR="0007134F" w:rsidRPr="00F839CF">
              <w:t xml:space="preserve">предметных </w:t>
            </w:r>
            <w:r w:rsidRPr="00F839CF">
              <w:t>олимпиад</w:t>
            </w:r>
            <w:r w:rsidR="00F20808" w:rsidRPr="00F839CF">
              <w:t xml:space="preserve"> школьников</w:t>
            </w:r>
          </w:p>
        </w:tc>
        <w:tc>
          <w:tcPr>
            <w:tcW w:w="2269" w:type="dxa"/>
          </w:tcPr>
          <w:p w:rsidR="009140FC" w:rsidRPr="00F839CF" w:rsidRDefault="009140FC" w:rsidP="003D5FE6">
            <w:pPr>
              <w:spacing w:line="256" w:lineRule="exact"/>
              <w:jc w:val="center"/>
              <w:rPr>
                <w:sz w:val="24"/>
              </w:rPr>
            </w:pPr>
            <w:r w:rsidRPr="00F839CF">
              <w:rPr>
                <w:sz w:val="24"/>
                <w:lang w:val="ru-RU"/>
              </w:rPr>
              <w:t>п</w:t>
            </w:r>
            <w:r w:rsidRPr="00F839CF">
              <w:rPr>
                <w:sz w:val="24"/>
              </w:rPr>
              <w:t>о графику</w:t>
            </w:r>
          </w:p>
          <w:p w:rsidR="00E21ACB" w:rsidRPr="00F839CF" w:rsidRDefault="009140FC" w:rsidP="003D5FE6">
            <w:pPr>
              <w:pStyle w:val="afd"/>
              <w:spacing w:before="0" w:beforeAutospacing="0" w:after="0" w:afterAutospacing="0"/>
              <w:jc w:val="center"/>
            </w:pPr>
            <w:r w:rsidRPr="00F839CF">
              <w:t>МП РФ</w:t>
            </w:r>
          </w:p>
        </w:tc>
        <w:tc>
          <w:tcPr>
            <w:tcW w:w="2742" w:type="dxa"/>
          </w:tcPr>
          <w:p w:rsidR="00E21ACB" w:rsidRPr="00F839CF" w:rsidRDefault="006E0E6B" w:rsidP="00033CB3">
            <w:pPr>
              <w:pStyle w:val="afd"/>
              <w:jc w:val="center"/>
            </w:pPr>
            <w:r w:rsidRPr="00F839CF">
              <w:t>зам. дир. по уч. работе, учителя</w:t>
            </w:r>
            <w:r w:rsidR="00E21ACB" w:rsidRPr="00F839CF">
              <w:t>–предметники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5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>Ана</w:t>
            </w:r>
            <w:r w:rsidR="00F20808" w:rsidRPr="00F839CF">
              <w:t>лиз ит</w:t>
            </w:r>
            <w:r w:rsidR="0007134F" w:rsidRPr="00F839CF">
              <w:t>огов всероссийских и республиканских предметных олимпиад школьников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январь</w:t>
            </w:r>
          </w:p>
        </w:tc>
        <w:tc>
          <w:tcPr>
            <w:tcW w:w="2742" w:type="dxa"/>
          </w:tcPr>
          <w:p w:rsidR="00E21ACB" w:rsidRPr="00F839CF" w:rsidRDefault="006E0E6B" w:rsidP="00033CB3">
            <w:pPr>
              <w:pStyle w:val="afd"/>
              <w:jc w:val="center"/>
            </w:pPr>
            <w:r w:rsidRPr="00F839CF">
              <w:t>зам. дир. по уч. работе, руководители ШМО</w:t>
            </w:r>
          </w:p>
        </w:tc>
      </w:tr>
      <w:tr w:rsidR="003D5FE6" w:rsidRPr="00F839CF" w:rsidTr="00803369">
        <w:trPr>
          <w:trHeight w:val="257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6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>Оформ</w:t>
            </w:r>
            <w:r w:rsidR="0016787D" w:rsidRPr="00F839CF">
              <w:t>ление портфолио всех школьников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  года</w:t>
            </w:r>
          </w:p>
        </w:tc>
        <w:tc>
          <w:tcPr>
            <w:tcW w:w="2742" w:type="dxa"/>
          </w:tcPr>
          <w:p w:rsidR="00E21ACB" w:rsidRPr="00F839CF" w:rsidRDefault="006E0E6B" w:rsidP="00033CB3">
            <w:pPr>
              <w:pStyle w:val="afd"/>
              <w:jc w:val="center"/>
            </w:pPr>
            <w:r w:rsidRPr="00F839CF">
              <w:t>к</w:t>
            </w:r>
            <w:r w:rsidR="00F20808" w:rsidRPr="00F839CF">
              <w:t>л.</w:t>
            </w:r>
            <w:r w:rsidR="0016787D" w:rsidRPr="00F839CF">
              <w:t xml:space="preserve"> </w:t>
            </w:r>
            <w:r w:rsidR="00F20808" w:rsidRPr="00F839CF">
              <w:t>руководители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6E0E6B" w:rsidRPr="00F839CF" w:rsidRDefault="009140FC" w:rsidP="003D5FE6">
            <w:pPr>
              <w:pStyle w:val="afd"/>
              <w:jc w:val="center"/>
            </w:pPr>
            <w:r w:rsidRPr="00F839CF">
              <w:t>7</w:t>
            </w:r>
          </w:p>
        </w:tc>
        <w:tc>
          <w:tcPr>
            <w:tcW w:w="4205" w:type="dxa"/>
          </w:tcPr>
          <w:p w:rsidR="006E0E6B" w:rsidRPr="00F839CF" w:rsidRDefault="006E0E6B" w:rsidP="003D5FE6">
            <w:pPr>
              <w:pStyle w:val="afd"/>
            </w:pPr>
            <w:r w:rsidRPr="00F839CF">
              <w:t>Пополнение информационного банка данных по программе «Одаренные дети»</w:t>
            </w:r>
          </w:p>
        </w:tc>
        <w:tc>
          <w:tcPr>
            <w:tcW w:w="2269" w:type="dxa"/>
          </w:tcPr>
          <w:p w:rsidR="006E0E6B" w:rsidRPr="00F839CF" w:rsidRDefault="006E0E6B" w:rsidP="003D5FE6">
            <w:pPr>
              <w:pStyle w:val="afd"/>
              <w:jc w:val="center"/>
            </w:pPr>
            <w:r w:rsidRPr="00F839CF">
              <w:t>в течение  года</w:t>
            </w:r>
          </w:p>
          <w:p w:rsidR="006E0E6B" w:rsidRPr="00F839CF" w:rsidRDefault="006E0E6B" w:rsidP="003D5FE6">
            <w:pPr>
              <w:pStyle w:val="afd"/>
              <w:jc w:val="center"/>
            </w:pPr>
          </w:p>
        </w:tc>
        <w:tc>
          <w:tcPr>
            <w:tcW w:w="2742" w:type="dxa"/>
          </w:tcPr>
          <w:p w:rsidR="006E0E6B" w:rsidRPr="00F839CF" w:rsidRDefault="006E0E6B" w:rsidP="00033CB3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  <w:tr w:rsidR="003D5FE6" w:rsidRPr="00F839CF" w:rsidTr="00803369">
        <w:trPr>
          <w:trHeight w:val="267"/>
          <w:jc w:val="center"/>
        </w:trPr>
        <w:tc>
          <w:tcPr>
            <w:tcW w:w="463" w:type="dxa"/>
          </w:tcPr>
          <w:p w:rsidR="006E0E6B" w:rsidRPr="00F839CF" w:rsidRDefault="009140FC" w:rsidP="003D5FE6">
            <w:pPr>
              <w:pStyle w:val="afd"/>
              <w:jc w:val="center"/>
            </w:pPr>
            <w:r w:rsidRPr="00F839CF">
              <w:t>8</w:t>
            </w:r>
          </w:p>
        </w:tc>
        <w:tc>
          <w:tcPr>
            <w:tcW w:w="4205" w:type="dxa"/>
          </w:tcPr>
          <w:p w:rsidR="006E0E6B" w:rsidRPr="00F839CF" w:rsidRDefault="006E0E6B" w:rsidP="003D5FE6">
            <w:pPr>
              <w:pStyle w:val="afd"/>
            </w:pPr>
            <w:r w:rsidRPr="00F839CF">
              <w:t xml:space="preserve">Предметные недели </w:t>
            </w:r>
          </w:p>
        </w:tc>
        <w:tc>
          <w:tcPr>
            <w:tcW w:w="2269" w:type="dxa"/>
          </w:tcPr>
          <w:p w:rsidR="006E0E6B" w:rsidRPr="00F839CF" w:rsidRDefault="006E0E6B" w:rsidP="003D5FE6">
            <w:pPr>
              <w:pStyle w:val="afd"/>
              <w:spacing w:before="0" w:beforeAutospacing="0" w:after="0" w:afterAutospacing="0"/>
              <w:jc w:val="center"/>
            </w:pPr>
            <w:r w:rsidRPr="00F839CF">
              <w:t>по графику</w:t>
            </w:r>
            <w:r w:rsidR="009140FC" w:rsidRPr="00F839CF">
              <w:t xml:space="preserve"> школы</w:t>
            </w:r>
          </w:p>
        </w:tc>
        <w:tc>
          <w:tcPr>
            <w:tcW w:w="2742" w:type="dxa"/>
          </w:tcPr>
          <w:p w:rsidR="006E0E6B" w:rsidRPr="00F839CF" w:rsidRDefault="009140FC" w:rsidP="00033CB3">
            <w:pPr>
              <w:pStyle w:val="afd"/>
              <w:jc w:val="center"/>
            </w:pPr>
            <w:r w:rsidRPr="00F839CF">
              <w:t xml:space="preserve">учителя-предметники, </w:t>
            </w:r>
            <w:r w:rsidR="006E0E6B" w:rsidRPr="00F839CF">
              <w:t>руководители ШМО</w:t>
            </w:r>
          </w:p>
        </w:tc>
      </w:tr>
      <w:tr w:rsidR="003D5FE6" w:rsidRPr="00F839CF" w:rsidTr="00803369">
        <w:trPr>
          <w:trHeight w:val="381"/>
          <w:jc w:val="center"/>
        </w:trPr>
        <w:tc>
          <w:tcPr>
            <w:tcW w:w="463" w:type="dxa"/>
          </w:tcPr>
          <w:p w:rsidR="009140FC" w:rsidRPr="00F839CF" w:rsidRDefault="009140FC" w:rsidP="003D5FE6">
            <w:pPr>
              <w:pStyle w:val="afd"/>
              <w:jc w:val="center"/>
            </w:pPr>
            <w:r w:rsidRPr="00F839CF">
              <w:t>9</w:t>
            </w:r>
          </w:p>
        </w:tc>
        <w:tc>
          <w:tcPr>
            <w:tcW w:w="4205" w:type="dxa"/>
          </w:tcPr>
          <w:p w:rsidR="009140FC" w:rsidRPr="00F839CF" w:rsidRDefault="009140FC" w:rsidP="003D5FE6">
            <w:pPr>
              <w:pStyle w:val="afd"/>
            </w:pPr>
            <w:r w:rsidRPr="00F839CF">
              <w:t>Участие в конкурсах, проектах различных направлений и уровней (очно, заочно)</w:t>
            </w:r>
          </w:p>
        </w:tc>
        <w:tc>
          <w:tcPr>
            <w:tcW w:w="2269" w:type="dxa"/>
          </w:tcPr>
          <w:p w:rsidR="009140FC" w:rsidRPr="00F839CF" w:rsidRDefault="009140FC" w:rsidP="003D5FE6">
            <w:pPr>
              <w:pStyle w:val="afd"/>
              <w:jc w:val="center"/>
            </w:pPr>
            <w:r w:rsidRPr="00F839CF">
              <w:t>в течение года</w:t>
            </w:r>
          </w:p>
        </w:tc>
        <w:tc>
          <w:tcPr>
            <w:tcW w:w="2742" w:type="dxa"/>
          </w:tcPr>
          <w:p w:rsidR="009140FC" w:rsidRPr="00F839CF" w:rsidRDefault="009140FC" w:rsidP="00033CB3">
            <w:pPr>
              <w:pStyle w:val="afd"/>
              <w:jc w:val="center"/>
            </w:pPr>
            <w:r w:rsidRPr="00F839CF">
              <w:t>учителя-предметники,  кл. руководители</w:t>
            </w:r>
          </w:p>
        </w:tc>
      </w:tr>
      <w:tr w:rsidR="003D5FE6" w:rsidRPr="00F839CF" w:rsidTr="00803369">
        <w:trPr>
          <w:trHeight w:val="267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10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 xml:space="preserve">Работа спортивных секций 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 года</w:t>
            </w:r>
          </w:p>
        </w:tc>
        <w:tc>
          <w:tcPr>
            <w:tcW w:w="2742" w:type="dxa"/>
          </w:tcPr>
          <w:p w:rsidR="00E21ACB" w:rsidRPr="00F839CF" w:rsidRDefault="0016787D" w:rsidP="00033CB3">
            <w:pPr>
              <w:pStyle w:val="afd"/>
              <w:jc w:val="center"/>
            </w:pPr>
            <w:r w:rsidRPr="00F839CF">
              <w:t>зам. дир. по восп. работе</w:t>
            </w:r>
            <w:r w:rsidR="00E21ACB" w:rsidRPr="00F839CF">
              <w:t>,</w:t>
            </w:r>
            <w:r w:rsidR="00F20808" w:rsidRPr="00F839CF">
              <w:t xml:space="preserve"> </w:t>
            </w:r>
            <w:r w:rsidR="00E21ACB" w:rsidRPr="00F839CF">
              <w:t>директор школы</w:t>
            </w:r>
          </w:p>
        </w:tc>
      </w:tr>
      <w:tr w:rsidR="003D5FE6" w:rsidRPr="00F839CF" w:rsidTr="00803369">
        <w:trPr>
          <w:trHeight w:val="257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11</w:t>
            </w:r>
          </w:p>
        </w:tc>
        <w:tc>
          <w:tcPr>
            <w:tcW w:w="4205" w:type="dxa"/>
          </w:tcPr>
          <w:p w:rsidR="00E21ACB" w:rsidRPr="00F839CF" w:rsidRDefault="00F20808" w:rsidP="003D5FE6">
            <w:pPr>
              <w:pStyle w:val="afd"/>
            </w:pPr>
            <w:r w:rsidRPr="00F839CF">
              <w:t>Работа кружков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 года</w:t>
            </w:r>
          </w:p>
        </w:tc>
        <w:tc>
          <w:tcPr>
            <w:tcW w:w="2742" w:type="dxa"/>
          </w:tcPr>
          <w:p w:rsidR="00E21ACB" w:rsidRPr="00F839CF" w:rsidRDefault="0016787D" w:rsidP="00033CB3">
            <w:pPr>
              <w:pStyle w:val="afd"/>
              <w:jc w:val="center"/>
            </w:pPr>
            <w:r w:rsidRPr="00F839CF">
              <w:t>зам. дир. по восп. работе</w:t>
            </w:r>
          </w:p>
        </w:tc>
      </w:tr>
      <w:tr w:rsidR="003D5FE6" w:rsidRPr="00F839CF" w:rsidTr="00803369">
        <w:trPr>
          <w:trHeight w:val="257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12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 xml:space="preserve">Подбор заданий повышенного уровня сложности для одаренных детей 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 года</w:t>
            </w:r>
          </w:p>
        </w:tc>
        <w:tc>
          <w:tcPr>
            <w:tcW w:w="2742" w:type="dxa"/>
          </w:tcPr>
          <w:p w:rsidR="00E21ACB" w:rsidRPr="00F839CF" w:rsidRDefault="0016787D" w:rsidP="00033CB3">
            <w:pPr>
              <w:pStyle w:val="afd"/>
              <w:jc w:val="center"/>
            </w:pPr>
            <w:r w:rsidRPr="00F839CF">
              <w:t>учителя-предметники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13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>Создание в учебных кабинетах банка дидактических материал</w:t>
            </w:r>
            <w:r w:rsidR="00F20808" w:rsidRPr="00F839CF">
              <w:t>ов повышенного уровня сложности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 года</w:t>
            </w:r>
          </w:p>
        </w:tc>
        <w:tc>
          <w:tcPr>
            <w:tcW w:w="2742" w:type="dxa"/>
          </w:tcPr>
          <w:p w:rsidR="00E21ACB" w:rsidRPr="00F839CF" w:rsidRDefault="0016787D" w:rsidP="00033CB3">
            <w:pPr>
              <w:pStyle w:val="afd"/>
              <w:jc w:val="center"/>
            </w:pPr>
            <w:r w:rsidRPr="00F839CF">
              <w:t>учителя–предметники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E21ACB" w:rsidRPr="00F839CF" w:rsidRDefault="009140FC" w:rsidP="003D5FE6">
            <w:pPr>
              <w:pStyle w:val="afd"/>
              <w:jc w:val="center"/>
            </w:pPr>
            <w:r w:rsidRPr="00F839CF">
              <w:t>14</w:t>
            </w:r>
          </w:p>
        </w:tc>
        <w:tc>
          <w:tcPr>
            <w:tcW w:w="4205" w:type="dxa"/>
          </w:tcPr>
          <w:p w:rsidR="00E21ACB" w:rsidRPr="00F839CF" w:rsidRDefault="00E21ACB" w:rsidP="003D5FE6">
            <w:pPr>
              <w:pStyle w:val="afd"/>
            </w:pPr>
            <w:r w:rsidRPr="00F839CF">
              <w:t>Сбор и систематизация материалов периодической печат</w:t>
            </w:r>
            <w:r w:rsidR="0016787D" w:rsidRPr="00F839CF">
              <w:t>и по работе с одаренными детьми</w:t>
            </w:r>
          </w:p>
        </w:tc>
        <w:tc>
          <w:tcPr>
            <w:tcW w:w="2269" w:type="dxa"/>
          </w:tcPr>
          <w:p w:rsidR="00E21ACB" w:rsidRPr="00F839CF" w:rsidRDefault="00D34B2C" w:rsidP="003D5FE6">
            <w:pPr>
              <w:pStyle w:val="afd"/>
              <w:jc w:val="center"/>
            </w:pPr>
            <w:r w:rsidRPr="00F839CF">
              <w:t>в</w:t>
            </w:r>
            <w:r w:rsidR="00E21ACB" w:rsidRPr="00F839CF">
              <w:t xml:space="preserve"> течение года</w:t>
            </w:r>
          </w:p>
        </w:tc>
        <w:tc>
          <w:tcPr>
            <w:tcW w:w="2742" w:type="dxa"/>
          </w:tcPr>
          <w:p w:rsidR="00E21ACB" w:rsidRPr="00F839CF" w:rsidRDefault="0016787D" w:rsidP="00033CB3">
            <w:pPr>
              <w:pStyle w:val="afd"/>
              <w:jc w:val="center"/>
            </w:pPr>
            <w:r w:rsidRPr="00F839CF">
              <w:t>б</w:t>
            </w:r>
            <w:r w:rsidR="00E21ACB" w:rsidRPr="00F839CF">
              <w:t>иблиотекарь школы</w:t>
            </w:r>
          </w:p>
        </w:tc>
      </w:tr>
      <w:tr w:rsidR="003D5FE6" w:rsidRPr="00F839CF" w:rsidTr="00803369">
        <w:trPr>
          <w:trHeight w:val="391"/>
          <w:jc w:val="center"/>
        </w:trPr>
        <w:tc>
          <w:tcPr>
            <w:tcW w:w="463" w:type="dxa"/>
          </w:tcPr>
          <w:p w:rsidR="0016787D" w:rsidRPr="00F839CF" w:rsidRDefault="009140FC" w:rsidP="003D5FE6">
            <w:pPr>
              <w:pStyle w:val="afd"/>
              <w:jc w:val="center"/>
            </w:pPr>
            <w:r w:rsidRPr="00F839CF">
              <w:t>15</w:t>
            </w:r>
          </w:p>
        </w:tc>
        <w:tc>
          <w:tcPr>
            <w:tcW w:w="4205" w:type="dxa"/>
          </w:tcPr>
          <w:p w:rsidR="0016787D" w:rsidRPr="00F839CF" w:rsidRDefault="0016787D" w:rsidP="005E231B">
            <w:pPr>
              <w:pStyle w:val="afd"/>
            </w:pPr>
            <w:r w:rsidRPr="00F839CF">
              <w:t>Итоги работы с одаренными детьми в 20</w:t>
            </w:r>
            <w:r w:rsidR="004C37F0">
              <w:rPr>
                <w:lang w:val="tt-RU"/>
              </w:rPr>
              <w:t>2</w:t>
            </w:r>
            <w:r w:rsidR="005E231B">
              <w:rPr>
                <w:lang w:val="tt-RU"/>
              </w:rPr>
              <w:t>5</w:t>
            </w:r>
            <w:r w:rsidRPr="00F839CF">
              <w:t>-20</w:t>
            </w:r>
            <w:r w:rsidR="004D5971">
              <w:t>2</w:t>
            </w:r>
            <w:r w:rsidR="005E231B">
              <w:t>6</w:t>
            </w:r>
            <w:r w:rsidRPr="00F839CF">
              <w:t xml:space="preserve"> учебном году. Задачи на следующий год</w:t>
            </w:r>
          </w:p>
        </w:tc>
        <w:tc>
          <w:tcPr>
            <w:tcW w:w="2269" w:type="dxa"/>
          </w:tcPr>
          <w:p w:rsidR="0016787D" w:rsidRPr="00F839CF" w:rsidRDefault="0016787D" w:rsidP="003D5FE6">
            <w:pPr>
              <w:pStyle w:val="afd"/>
              <w:jc w:val="center"/>
            </w:pPr>
            <w:r w:rsidRPr="00F839CF">
              <w:t>май</w:t>
            </w:r>
          </w:p>
        </w:tc>
        <w:tc>
          <w:tcPr>
            <w:tcW w:w="2742" w:type="dxa"/>
          </w:tcPr>
          <w:p w:rsidR="0016787D" w:rsidRPr="00F839CF" w:rsidRDefault="009140FC" w:rsidP="00033CB3">
            <w:pPr>
              <w:pStyle w:val="afd"/>
              <w:jc w:val="center"/>
            </w:pPr>
            <w:r w:rsidRPr="00F839CF">
              <w:t>администрация школы</w:t>
            </w:r>
          </w:p>
        </w:tc>
      </w:tr>
    </w:tbl>
    <w:p w:rsidR="00856987" w:rsidRPr="00E47EBA" w:rsidRDefault="00856987" w:rsidP="003D5FE6">
      <w:pPr>
        <w:pStyle w:val="a9"/>
        <w:ind w:left="0" w:firstLine="0"/>
        <w:jc w:val="center"/>
        <w:rPr>
          <w:b/>
          <w:i/>
          <w:sz w:val="28"/>
          <w:szCs w:val="28"/>
          <w:u w:val="single"/>
          <w:lang w:val="ru-RU"/>
        </w:rPr>
      </w:pPr>
      <w:r w:rsidRPr="00E47EBA">
        <w:rPr>
          <w:b/>
          <w:bCs/>
          <w:i/>
          <w:iCs/>
          <w:sz w:val="28"/>
          <w:szCs w:val="28"/>
          <w:u w:val="single"/>
        </w:rPr>
        <w:lastRenderedPageBreak/>
        <w:t>РАЗДЕЛ 3</w:t>
      </w:r>
    </w:p>
    <w:p w:rsidR="00856987" w:rsidRPr="00E47EBA" w:rsidRDefault="00856987" w:rsidP="003D5FE6">
      <w:pPr>
        <w:jc w:val="center"/>
        <w:rPr>
          <w:b/>
          <w:bCs/>
          <w:i/>
          <w:iCs/>
          <w:sz w:val="28"/>
          <w:szCs w:val="28"/>
        </w:rPr>
      </w:pPr>
      <w:r w:rsidRPr="00E47EBA">
        <w:rPr>
          <w:b/>
          <w:bCs/>
          <w:i/>
          <w:iCs/>
          <w:sz w:val="28"/>
          <w:szCs w:val="28"/>
        </w:rPr>
        <w:t>Работа с педагогическими кадрами,</w:t>
      </w:r>
    </w:p>
    <w:p w:rsidR="00856987" w:rsidRPr="00E47EBA" w:rsidRDefault="00856987" w:rsidP="003D5FE6">
      <w:pPr>
        <w:pStyle w:val="a9"/>
        <w:ind w:left="0" w:firstLine="0"/>
        <w:jc w:val="center"/>
        <w:rPr>
          <w:b/>
          <w:bCs/>
          <w:i/>
          <w:iCs/>
          <w:sz w:val="28"/>
          <w:szCs w:val="28"/>
          <w:lang w:val="ru-RU"/>
        </w:rPr>
      </w:pPr>
      <w:r w:rsidRPr="00E47EBA">
        <w:rPr>
          <w:b/>
          <w:bCs/>
          <w:i/>
          <w:iCs/>
          <w:sz w:val="28"/>
          <w:szCs w:val="28"/>
        </w:rPr>
        <w:t>повышение их квалификации, аттеста</w:t>
      </w:r>
      <w:r w:rsidRPr="00E47EBA">
        <w:rPr>
          <w:b/>
          <w:bCs/>
          <w:i/>
          <w:iCs/>
          <w:sz w:val="28"/>
          <w:szCs w:val="28"/>
          <w:lang w:val="ru-RU"/>
        </w:rPr>
        <w:t>ция</w:t>
      </w:r>
    </w:p>
    <w:p w:rsidR="00856987" w:rsidRPr="00E47EBA" w:rsidRDefault="00856987" w:rsidP="003D5FE6">
      <w:pPr>
        <w:pStyle w:val="a9"/>
        <w:ind w:left="0" w:firstLine="0"/>
        <w:jc w:val="center"/>
        <w:rPr>
          <w:b/>
          <w:i/>
          <w:sz w:val="28"/>
          <w:szCs w:val="28"/>
          <w:lang w:val="ru-RU"/>
        </w:rPr>
      </w:pPr>
    </w:p>
    <w:p w:rsidR="00962E04" w:rsidRPr="00E47EBA" w:rsidRDefault="003574C1" w:rsidP="003D5FE6">
      <w:pPr>
        <w:pStyle w:val="a9"/>
        <w:ind w:left="0" w:firstLine="0"/>
        <w:jc w:val="center"/>
        <w:rPr>
          <w:b/>
          <w:i/>
          <w:sz w:val="28"/>
          <w:szCs w:val="28"/>
        </w:rPr>
      </w:pPr>
      <w:r w:rsidRPr="00E47EBA">
        <w:rPr>
          <w:b/>
          <w:i/>
          <w:sz w:val="28"/>
          <w:szCs w:val="28"/>
          <w:lang w:val="ru-RU"/>
        </w:rPr>
        <w:t xml:space="preserve">3.1.  </w:t>
      </w:r>
      <w:r w:rsidR="00962E04" w:rsidRPr="00E47EBA">
        <w:rPr>
          <w:b/>
          <w:i/>
          <w:sz w:val="28"/>
          <w:szCs w:val="28"/>
        </w:rPr>
        <w:t>Аттестация педагогических работников</w:t>
      </w:r>
    </w:p>
    <w:p w:rsidR="00936F12" w:rsidRPr="00F839CF" w:rsidRDefault="00936F12" w:rsidP="00FF4FE4">
      <w:pPr>
        <w:pStyle w:val="a9"/>
        <w:ind w:left="0" w:firstLine="0"/>
        <w:jc w:val="center"/>
        <w:rPr>
          <w:b/>
          <w:i/>
          <w:sz w:val="28"/>
          <w:szCs w:val="28"/>
        </w:rPr>
      </w:pPr>
    </w:p>
    <w:p w:rsidR="00962E04" w:rsidRPr="00F839CF" w:rsidRDefault="00962E04" w:rsidP="002017F9">
      <w:pPr>
        <w:pStyle w:val="21"/>
        <w:numPr>
          <w:ilvl w:val="2"/>
          <w:numId w:val="1"/>
        </w:numPr>
        <w:ind w:left="0" w:firstLine="0"/>
        <w:jc w:val="center"/>
        <w:rPr>
          <w:sz w:val="24"/>
          <w:szCs w:val="24"/>
        </w:rPr>
      </w:pPr>
      <w:r w:rsidRPr="00F839CF">
        <w:rPr>
          <w:b/>
          <w:i/>
          <w:sz w:val="24"/>
          <w:szCs w:val="24"/>
        </w:rPr>
        <w:t>План проведения аттестации</w:t>
      </w:r>
      <w:r w:rsidR="006C5C8D" w:rsidRPr="00F839CF">
        <w:rPr>
          <w:b/>
          <w:i/>
          <w:sz w:val="24"/>
          <w:szCs w:val="24"/>
          <w:lang w:val="ru-RU"/>
        </w:rPr>
        <w:t xml:space="preserve"> </w:t>
      </w:r>
      <w:r w:rsidRPr="00F839CF">
        <w:rPr>
          <w:b/>
          <w:i/>
          <w:sz w:val="24"/>
          <w:szCs w:val="24"/>
        </w:rPr>
        <w:t>педагогических работников</w:t>
      </w:r>
    </w:p>
    <w:tbl>
      <w:tblPr>
        <w:tblW w:w="9780" w:type="dxa"/>
        <w:jc w:val="center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6"/>
        <w:gridCol w:w="4678"/>
        <w:gridCol w:w="1984"/>
        <w:gridCol w:w="2622"/>
      </w:tblGrid>
      <w:tr w:rsidR="009D7C8A" w:rsidRPr="00F839CF" w:rsidTr="00034560">
        <w:trPr>
          <w:trHeight w:val="281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9D7C8A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виды планируемых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9D7C8A" w:rsidP="00034560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9D7C8A" w:rsidP="00034560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B52275" w:rsidRPr="00F839CF" w:rsidTr="00034560">
        <w:trPr>
          <w:trHeight w:val="54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Сбор и регистрация заявлений учителей, на аттестацию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  <w:tr w:rsidR="009D7C8A" w:rsidRPr="00F839CF" w:rsidTr="00034560">
        <w:trPr>
          <w:trHeight w:val="54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1A1B8D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9D7C8A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 xml:space="preserve">Проверка </w:t>
            </w:r>
            <w:r w:rsidR="00B52275" w:rsidRPr="00F839CF">
              <w:rPr>
                <w:sz w:val="24"/>
                <w:szCs w:val="24"/>
                <w:lang w:val="ru-RU"/>
              </w:rPr>
              <w:t xml:space="preserve">на заполненность </w:t>
            </w:r>
            <w:r w:rsidRPr="00F839CF">
              <w:rPr>
                <w:sz w:val="24"/>
                <w:szCs w:val="24"/>
              </w:rPr>
              <w:t xml:space="preserve">личных дел учителей, </w:t>
            </w:r>
            <w:r w:rsidR="00380ED9" w:rsidRPr="00F839CF">
              <w:rPr>
                <w:sz w:val="24"/>
                <w:szCs w:val="24"/>
              </w:rPr>
              <w:t>трудовых книжек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9D7C8A" w:rsidP="00034560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сентябрь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председатель профкома</w:t>
            </w:r>
          </w:p>
        </w:tc>
      </w:tr>
      <w:tr w:rsidR="00B52275" w:rsidRPr="00F839CF" w:rsidTr="00034560">
        <w:trPr>
          <w:trHeight w:val="1388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Совещание учителей по:</w:t>
            </w:r>
          </w:p>
          <w:p w:rsidR="00B52275" w:rsidRPr="00F839CF" w:rsidRDefault="00B52275" w:rsidP="002017F9">
            <w:pPr>
              <w:numPr>
                <w:ilvl w:val="0"/>
                <w:numId w:val="2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ознакомлению с нормативными документами по вопросам аттестации;</w:t>
            </w:r>
          </w:p>
          <w:p w:rsidR="00B52275" w:rsidRPr="00F839CF" w:rsidRDefault="00B52275" w:rsidP="002017F9">
            <w:pPr>
              <w:numPr>
                <w:ilvl w:val="0"/>
                <w:numId w:val="2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определению форм и сроков изучения деятельности аттестации учителей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275" w:rsidRPr="00F839CF" w:rsidRDefault="00B52275" w:rsidP="00034560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  <w:tr w:rsidR="00B52275" w:rsidRPr="00F839CF" w:rsidTr="00034560">
        <w:trPr>
          <w:trHeight w:val="54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Составление графика творческих отчетов и квалификационных испытаний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начало </w:t>
            </w:r>
            <w:r w:rsidRPr="00F839CF">
              <w:rPr>
                <w:sz w:val="24"/>
                <w:szCs w:val="24"/>
              </w:rPr>
              <w:t>октябр</w:t>
            </w:r>
            <w:r w:rsidRPr="00F839CF">
              <w:rPr>
                <w:sz w:val="24"/>
                <w:szCs w:val="24"/>
                <w:lang w:val="ru-RU"/>
              </w:rPr>
              <w:t>я, начало января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2275" w:rsidRPr="00F839CF" w:rsidRDefault="00B52275" w:rsidP="00034560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  <w:tr w:rsidR="009D7C8A" w:rsidRPr="00F839CF" w:rsidTr="00034560">
        <w:trPr>
          <w:trHeight w:val="261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E44DB2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9D7C8A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Смотр творческих л</w:t>
            </w:r>
            <w:r w:rsidR="00380ED9" w:rsidRPr="00F839CF">
              <w:rPr>
                <w:sz w:val="24"/>
                <w:szCs w:val="24"/>
              </w:rPr>
              <w:t>абораторий аттестуемых учителей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D62A5E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о</w:t>
            </w:r>
            <w:r w:rsidR="009D7C8A" w:rsidRPr="00F839CF">
              <w:rPr>
                <w:sz w:val="24"/>
                <w:szCs w:val="24"/>
                <w:lang w:val="ru-RU"/>
              </w:rPr>
              <w:t>ктябрь</w:t>
            </w:r>
            <w:r w:rsidRPr="00F839CF">
              <w:rPr>
                <w:sz w:val="24"/>
                <w:szCs w:val="24"/>
                <w:lang w:val="ru-RU"/>
              </w:rPr>
              <w:t>, январь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7C8A" w:rsidRPr="00F839CF" w:rsidRDefault="009D7C8A" w:rsidP="00034560">
            <w:pPr>
              <w:jc w:val="center"/>
              <w:rPr>
                <w:sz w:val="24"/>
                <w:szCs w:val="24"/>
              </w:rPr>
            </w:pPr>
            <w:r w:rsidRPr="00F839CF">
              <w:rPr>
                <w:sz w:val="24"/>
                <w:szCs w:val="24"/>
              </w:rPr>
              <w:t>экспертная группа</w:t>
            </w:r>
          </w:p>
        </w:tc>
      </w:tr>
      <w:tr w:rsidR="00B52275" w:rsidRPr="00F839CF" w:rsidTr="00034560">
        <w:trPr>
          <w:trHeight w:val="54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Анализ промежуточной аттестации учащихся по предметам аттестующихся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октябрь, январь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275" w:rsidRPr="00F839CF" w:rsidRDefault="00B52275" w:rsidP="00034560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  <w:tr w:rsidR="009D7C8A" w:rsidRPr="00F839CF" w:rsidTr="00034560">
        <w:trPr>
          <w:trHeight w:val="543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E44DB2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8A" w:rsidRPr="00F839CF" w:rsidRDefault="009D7C8A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 xml:space="preserve">Заседание </w:t>
            </w:r>
            <w:r w:rsidR="00380ED9" w:rsidRPr="00F839CF">
              <w:rPr>
                <w:sz w:val="24"/>
                <w:szCs w:val="24"/>
                <w:lang w:val="ru-RU"/>
              </w:rPr>
              <w:t>Ш</w:t>
            </w:r>
            <w:r w:rsidRPr="00F839CF">
              <w:rPr>
                <w:sz w:val="24"/>
                <w:szCs w:val="24"/>
              </w:rPr>
              <w:t xml:space="preserve">МО по обсуждению экспертиз </w:t>
            </w:r>
            <w:r w:rsidR="00380ED9" w:rsidRPr="00F839CF">
              <w:rPr>
                <w:sz w:val="24"/>
                <w:szCs w:val="24"/>
              </w:rPr>
              <w:t>деятельности  аттестуемых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7C8A" w:rsidRPr="00F839CF" w:rsidRDefault="00E44DB2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октябрь, январь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7C8A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зам. дир. по уч. работе</w:t>
            </w:r>
            <w:r w:rsidR="006D0C17" w:rsidRPr="00F839CF">
              <w:rPr>
                <w:sz w:val="24"/>
                <w:szCs w:val="24"/>
                <w:lang w:val="ru-RU"/>
              </w:rPr>
              <w:t>.</w:t>
            </w:r>
            <w:r w:rsidR="00380ED9" w:rsidRPr="00F839CF">
              <w:rPr>
                <w:sz w:val="24"/>
                <w:szCs w:val="24"/>
                <w:lang w:val="ru-RU"/>
              </w:rPr>
              <w:t>, руководители ШМО</w:t>
            </w:r>
          </w:p>
        </w:tc>
      </w:tr>
      <w:tr w:rsidR="00B52275" w:rsidRPr="00F839CF" w:rsidTr="00875F62">
        <w:trPr>
          <w:trHeight w:val="244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B52275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Анализ результатов аттестации учителей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275" w:rsidRPr="00F839CF" w:rsidRDefault="00B52275" w:rsidP="00034560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январь, апрель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275" w:rsidRPr="00F839CF" w:rsidRDefault="00B52275" w:rsidP="00034560">
            <w:pPr>
              <w:pStyle w:val="afd"/>
              <w:jc w:val="center"/>
            </w:pPr>
            <w:r w:rsidRPr="00F839CF">
              <w:t>зам. дир. по уч. работе</w:t>
            </w:r>
          </w:p>
        </w:tc>
      </w:tr>
    </w:tbl>
    <w:p w:rsidR="00962E04" w:rsidRPr="00F839CF" w:rsidRDefault="00962E04" w:rsidP="00FF4FE4">
      <w:pPr>
        <w:jc w:val="center"/>
        <w:rPr>
          <w:bCs/>
          <w:iCs/>
          <w:sz w:val="24"/>
          <w:szCs w:val="24"/>
          <w:lang w:val="ru-RU"/>
        </w:rPr>
      </w:pPr>
    </w:p>
    <w:p w:rsidR="006C5C8D" w:rsidRPr="00F839CF" w:rsidRDefault="00962E04" w:rsidP="002017F9">
      <w:pPr>
        <w:numPr>
          <w:ilvl w:val="2"/>
          <w:numId w:val="1"/>
        </w:numPr>
        <w:ind w:left="0" w:firstLine="0"/>
        <w:jc w:val="center"/>
        <w:rPr>
          <w:b/>
          <w:bCs/>
          <w:i/>
          <w:iCs/>
          <w:sz w:val="24"/>
          <w:szCs w:val="24"/>
          <w:lang w:val="ru-RU"/>
        </w:rPr>
      </w:pPr>
      <w:r w:rsidRPr="00F839CF">
        <w:rPr>
          <w:b/>
          <w:bCs/>
          <w:i/>
          <w:iCs/>
          <w:sz w:val="24"/>
          <w:szCs w:val="24"/>
          <w:lang w:val="ru-RU"/>
        </w:rPr>
        <w:t>График творческих отчетов  и квалификационных испытаний аттестующихся учителей</w:t>
      </w:r>
    </w:p>
    <w:tbl>
      <w:tblPr>
        <w:tblW w:w="9785" w:type="dxa"/>
        <w:jc w:val="center"/>
        <w:tblInd w:w="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9"/>
        <w:gridCol w:w="4740"/>
        <w:gridCol w:w="1781"/>
        <w:gridCol w:w="2765"/>
      </w:tblGrid>
      <w:tr w:rsidR="00962E04" w:rsidRPr="00F839CF" w:rsidTr="00B07687">
        <w:trPr>
          <w:trHeight w:val="264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839CF">
              <w:rPr>
                <w:b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b/>
                <w:sz w:val="24"/>
                <w:szCs w:val="24"/>
              </w:rPr>
            </w:pPr>
            <w:r w:rsidRPr="00F839C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62E04" w:rsidRPr="00F839CF" w:rsidTr="00B07687">
        <w:trPr>
          <w:trHeight w:val="549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840DA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Квалификационные испытания претендентов на соответствие занимаемой должности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275" w:rsidRPr="00F839CF" w:rsidRDefault="008D04FA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по графику </w:t>
            </w:r>
          </w:p>
          <w:p w:rsidR="00962E04" w:rsidRPr="00F839CF" w:rsidRDefault="008D04FA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МОи</w:t>
            </w:r>
            <w:r w:rsidR="00962E04" w:rsidRPr="00F839CF">
              <w:rPr>
                <w:sz w:val="24"/>
                <w:szCs w:val="24"/>
                <w:lang w:val="ru-RU"/>
              </w:rPr>
              <w:t>Н РТ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аттестующиеся</w:t>
            </w:r>
            <w:r w:rsidR="00B52275" w:rsidRPr="00F839CF">
              <w:rPr>
                <w:sz w:val="24"/>
                <w:szCs w:val="24"/>
                <w:lang w:val="ru-RU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учителя</w:t>
            </w:r>
          </w:p>
        </w:tc>
      </w:tr>
      <w:tr w:rsidR="00962E04" w:rsidRPr="00F839CF" w:rsidTr="00B07687">
        <w:trPr>
          <w:trHeight w:val="549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840DA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5587B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 xml:space="preserve">Оформление необходимых документов  </w:t>
            </w:r>
            <w:r w:rsidR="00962E04" w:rsidRPr="00F839CF">
              <w:rPr>
                <w:sz w:val="24"/>
                <w:szCs w:val="24"/>
                <w:lang w:val="ru-RU"/>
              </w:rPr>
              <w:t xml:space="preserve">  аттестующихся учителей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по графику</w:t>
            </w:r>
            <w:r w:rsidR="00B52275" w:rsidRPr="00F839CF">
              <w:rPr>
                <w:sz w:val="24"/>
                <w:szCs w:val="24"/>
                <w:lang w:val="ru-RU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87B" w:rsidRPr="00F839CF" w:rsidRDefault="00B52275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</w:rPr>
              <w:t>зам. дир. по уч. работе</w:t>
            </w:r>
            <w:r w:rsidRPr="00F839CF">
              <w:rPr>
                <w:sz w:val="24"/>
                <w:szCs w:val="24"/>
                <w:lang w:val="ru-RU"/>
              </w:rPr>
              <w:t xml:space="preserve">, </w:t>
            </w:r>
            <w:r w:rsidR="0095587B" w:rsidRPr="00F839CF">
              <w:rPr>
                <w:sz w:val="24"/>
                <w:szCs w:val="24"/>
                <w:lang w:val="ru-RU"/>
              </w:rPr>
              <w:t>аттестующиеся</w:t>
            </w:r>
            <w:r w:rsidRPr="00F839CF">
              <w:rPr>
                <w:sz w:val="24"/>
                <w:szCs w:val="24"/>
                <w:lang w:val="ru-RU"/>
              </w:rPr>
              <w:t xml:space="preserve"> </w:t>
            </w:r>
            <w:r w:rsidR="0095587B" w:rsidRPr="00F839CF">
              <w:rPr>
                <w:sz w:val="24"/>
                <w:szCs w:val="24"/>
                <w:lang w:val="ru-RU"/>
              </w:rPr>
              <w:t>учителя</w:t>
            </w:r>
          </w:p>
        </w:tc>
      </w:tr>
      <w:tr w:rsidR="00962E04" w:rsidRPr="00F839CF" w:rsidTr="00B07687">
        <w:trPr>
          <w:trHeight w:val="612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840DA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Изучение творческих лабораторий аттестующихся учителей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экспертные группы</w:t>
            </w:r>
          </w:p>
        </w:tc>
      </w:tr>
      <w:tr w:rsidR="00962E04" w:rsidRPr="00F839CF" w:rsidTr="00B07687">
        <w:trPr>
          <w:trHeight w:val="569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840DA6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both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Подготовка презентационных работ аттестующихся учителей для самоанализа проделанной работы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D62A5E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д</w:t>
            </w:r>
            <w:r w:rsidR="00962E04" w:rsidRPr="00F839CF">
              <w:rPr>
                <w:sz w:val="24"/>
                <w:szCs w:val="24"/>
                <w:lang w:val="ru-RU"/>
              </w:rPr>
              <w:t>екабрь</w:t>
            </w:r>
            <w:r w:rsidRPr="00F839CF">
              <w:rPr>
                <w:sz w:val="24"/>
                <w:szCs w:val="24"/>
                <w:lang w:val="ru-RU"/>
              </w:rPr>
              <w:t>, март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E04" w:rsidRPr="00F839CF" w:rsidRDefault="00962E04" w:rsidP="003D5FE6">
            <w:pPr>
              <w:jc w:val="center"/>
              <w:rPr>
                <w:sz w:val="24"/>
                <w:szCs w:val="24"/>
                <w:lang w:val="ru-RU"/>
              </w:rPr>
            </w:pPr>
            <w:r w:rsidRPr="00F839CF">
              <w:rPr>
                <w:sz w:val="24"/>
                <w:szCs w:val="24"/>
                <w:lang w:val="ru-RU"/>
              </w:rPr>
              <w:t>аттестующиеся</w:t>
            </w:r>
            <w:r w:rsidR="00B52275" w:rsidRPr="00F839CF">
              <w:rPr>
                <w:sz w:val="24"/>
                <w:szCs w:val="24"/>
                <w:lang w:val="ru-RU"/>
              </w:rPr>
              <w:t xml:space="preserve"> </w:t>
            </w:r>
            <w:r w:rsidRPr="00F839CF">
              <w:rPr>
                <w:sz w:val="24"/>
                <w:szCs w:val="24"/>
                <w:lang w:val="ru-RU"/>
              </w:rPr>
              <w:t>учителя</w:t>
            </w:r>
          </w:p>
        </w:tc>
      </w:tr>
    </w:tbl>
    <w:p w:rsidR="006C5C8D" w:rsidRPr="00F839CF" w:rsidRDefault="006C5C8D" w:rsidP="003D5FE6">
      <w:pPr>
        <w:pStyle w:val="ac"/>
        <w:jc w:val="center"/>
        <w:rPr>
          <w:b/>
          <w:i/>
          <w:sz w:val="28"/>
          <w:szCs w:val="28"/>
          <w:lang w:val="ru-RU"/>
        </w:rPr>
      </w:pPr>
    </w:p>
    <w:p w:rsidR="00A645ED" w:rsidRPr="00901377" w:rsidRDefault="00A645ED" w:rsidP="003D5FE6">
      <w:pPr>
        <w:pStyle w:val="ac"/>
        <w:jc w:val="center"/>
        <w:rPr>
          <w:b/>
          <w:i/>
          <w:lang w:val="ru-RU"/>
        </w:rPr>
      </w:pPr>
      <w:r w:rsidRPr="00901377">
        <w:rPr>
          <w:rFonts w:cs="Arial"/>
          <w:b/>
          <w:i/>
          <w:w w:val="99"/>
          <w:lang w:val="ru-RU"/>
        </w:rPr>
        <w:t>3.2. Открытые уроки</w:t>
      </w:r>
      <w:r w:rsidR="000447C1" w:rsidRPr="00901377">
        <w:rPr>
          <w:rFonts w:cs="Arial"/>
          <w:b/>
          <w:i/>
          <w:w w:val="99"/>
          <w:lang w:val="ru-RU"/>
        </w:rPr>
        <w:t xml:space="preserve"> (мероприятия) учителей-</w:t>
      </w:r>
      <w:r w:rsidRPr="00901377">
        <w:rPr>
          <w:rFonts w:cs="Arial"/>
          <w:b/>
          <w:i/>
          <w:w w:val="99"/>
          <w:lang w:val="ru-RU"/>
        </w:rPr>
        <w:t>предметников</w:t>
      </w:r>
    </w:p>
    <w:tbl>
      <w:tblPr>
        <w:tblW w:w="9858" w:type="dxa"/>
        <w:jc w:val="center"/>
        <w:tblInd w:w="1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6"/>
        <w:gridCol w:w="3331"/>
        <w:gridCol w:w="3537"/>
        <w:gridCol w:w="2424"/>
      </w:tblGrid>
      <w:tr w:rsidR="00E949DC" w:rsidRPr="00F839CF" w:rsidTr="00B25F89">
        <w:trPr>
          <w:trHeight w:val="303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9DC" w:rsidRPr="00B25F89" w:rsidRDefault="00E949DC" w:rsidP="00B25F89">
            <w:pPr>
              <w:autoSpaceDE/>
              <w:autoSpaceDN/>
              <w:spacing w:line="263" w:lineRule="exact"/>
              <w:jc w:val="center"/>
              <w:rPr>
                <w:b/>
                <w:sz w:val="24"/>
                <w:lang w:val="ru-RU"/>
              </w:rPr>
            </w:pPr>
            <w:r w:rsidRPr="00B25F89"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9DC" w:rsidRPr="00B25F89" w:rsidRDefault="00E949DC" w:rsidP="00B25F89">
            <w:pPr>
              <w:autoSpaceDE/>
              <w:autoSpaceDN/>
              <w:spacing w:line="263" w:lineRule="exact"/>
              <w:jc w:val="center"/>
              <w:rPr>
                <w:b/>
                <w:sz w:val="24"/>
                <w:lang w:val="ru-RU"/>
              </w:rPr>
            </w:pPr>
            <w:r w:rsidRPr="00B25F89">
              <w:rPr>
                <w:b/>
                <w:sz w:val="24"/>
                <w:lang w:val="ru-RU"/>
              </w:rPr>
              <w:t>ФИО учителя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9DC" w:rsidRPr="00B25F89" w:rsidRDefault="00E949DC" w:rsidP="00B25F89">
            <w:pPr>
              <w:autoSpaceDE/>
              <w:autoSpaceDN/>
              <w:spacing w:line="263" w:lineRule="exact"/>
              <w:jc w:val="center"/>
              <w:rPr>
                <w:b/>
                <w:w w:val="99"/>
                <w:sz w:val="24"/>
                <w:lang w:val="ru-RU"/>
              </w:rPr>
            </w:pPr>
            <w:r w:rsidRPr="00B25F89">
              <w:rPr>
                <w:b/>
                <w:w w:val="99"/>
                <w:sz w:val="24"/>
                <w:lang w:val="ru-RU"/>
              </w:rPr>
              <w:t>предмет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9DC" w:rsidRPr="00B25F89" w:rsidRDefault="00E949DC" w:rsidP="00B25F89">
            <w:pPr>
              <w:autoSpaceDE/>
              <w:autoSpaceDN/>
              <w:spacing w:line="263" w:lineRule="exact"/>
              <w:jc w:val="center"/>
              <w:rPr>
                <w:b/>
                <w:w w:val="99"/>
                <w:sz w:val="24"/>
                <w:lang w:val="ru-RU"/>
              </w:rPr>
            </w:pPr>
            <w:r w:rsidRPr="00B25F89">
              <w:rPr>
                <w:b/>
                <w:w w:val="99"/>
                <w:sz w:val="24"/>
                <w:lang w:val="ru-RU"/>
              </w:rPr>
              <w:t>дата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 w:rsidRPr="00B25F89">
              <w:rPr>
                <w:sz w:val="24"/>
                <w:lang w:val="ru-RU"/>
              </w:rPr>
              <w:t>1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D87915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Ахметшин А.Ф.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D87915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Информатика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декабрь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Курбиева Г.Ф.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Математика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декабрь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Хасанова В.Ш.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034560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Русский язык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январь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Нуртдинова Л.М.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Английский язык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декабрь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Уразматова Е.Ш.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D87915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Литературное чтение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январь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2635A1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Шайдуллина Л.К.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Родной язык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февраль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 xml:space="preserve"> Султанова Г.Ф.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Окружающий мир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апрель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515BA7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Ризванова Г.Г.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Математика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февраль</w:t>
            </w:r>
          </w:p>
        </w:tc>
      </w:tr>
      <w:tr w:rsidR="0011773F" w:rsidRPr="00F839CF" w:rsidTr="00B25F89">
        <w:trPr>
          <w:trHeight w:val="26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Яхина А.Х.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Pr="00B25F89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Родной язык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3F" w:rsidRDefault="0011773F" w:rsidP="00B25F89">
            <w:pPr>
              <w:autoSpaceDE/>
              <w:autoSpaceDN/>
              <w:spacing w:line="263" w:lineRule="exact"/>
              <w:jc w:val="center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феврадь</w:t>
            </w:r>
          </w:p>
        </w:tc>
      </w:tr>
    </w:tbl>
    <w:p w:rsidR="00962E04" w:rsidRDefault="00875F62" w:rsidP="003D5FE6">
      <w:pPr>
        <w:jc w:val="center"/>
        <w:rPr>
          <w:b/>
          <w:i/>
          <w:sz w:val="28"/>
          <w:szCs w:val="28"/>
          <w:u w:val="single"/>
          <w:lang w:val="ru-RU"/>
        </w:rPr>
      </w:pPr>
      <w:bookmarkStart w:id="3" w:name="page26"/>
      <w:bookmarkEnd w:id="3"/>
      <w:r>
        <w:rPr>
          <w:b/>
          <w:i/>
          <w:sz w:val="28"/>
          <w:szCs w:val="28"/>
          <w:u w:val="single"/>
        </w:rPr>
        <w:br w:type="page"/>
      </w:r>
      <w:r w:rsidR="003574C1" w:rsidRPr="00E47EBA">
        <w:rPr>
          <w:b/>
          <w:i/>
          <w:sz w:val="28"/>
          <w:szCs w:val="28"/>
          <w:u w:val="single"/>
        </w:rPr>
        <w:lastRenderedPageBreak/>
        <w:t>РАЗДЕЛ 4</w:t>
      </w:r>
    </w:p>
    <w:p w:rsidR="003574C1" w:rsidRPr="00E47EBA" w:rsidRDefault="003574C1" w:rsidP="003D5FE6">
      <w:pPr>
        <w:jc w:val="center"/>
        <w:rPr>
          <w:sz w:val="28"/>
          <w:szCs w:val="28"/>
          <w:lang w:val="ru-RU"/>
        </w:rPr>
      </w:pPr>
      <w:r w:rsidRPr="00E47EBA">
        <w:rPr>
          <w:b/>
          <w:i/>
          <w:sz w:val="28"/>
          <w:szCs w:val="28"/>
        </w:rPr>
        <w:t>Совершенствование образовательного процесса</w:t>
      </w:r>
    </w:p>
    <w:p w:rsidR="00962E04" w:rsidRDefault="003574C1" w:rsidP="003D5FE6">
      <w:pPr>
        <w:pStyle w:val="9"/>
        <w:spacing w:before="0" w:after="0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F839CF">
        <w:rPr>
          <w:rFonts w:ascii="Times New Roman" w:hAnsi="Times New Roman"/>
          <w:b/>
          <w:i/>
          <w:sz w:val="28"/>
          <w:szCs w:val="28"/>
        </w:rPr>
        <w:t>4.</w:t>
      </w:r>
      <w:r w:rsidR="00983B49">
        <w:rPr>
          <w:rFonts w:ascii="Times New Roman" w:hAnsi="Times New Roman"/>
          <w:b/>
          <w:i/>
          <w:sz w:val="28"/>
          <w:szCs w:val="28"/>
          <w:lang w:val="ru-RU"/>
        </w:rPr>
        <w:t>1</w:t>
      </w:r>
      <w:r w:rsidRPr="00F839CF">
        <w:rPr>
          <w:rFonts w:ascii="Times New Roman" w:hAnsi="Times New Roman"/>
          <w:b/>
          <w:i/>
          <w:sz w:val="28"/>
          <w:szCs w:val="28"/>
        </w:rPr>
        <w:t>.</w:t>
      </w:r>
      <w:r w:rsidRPr="00F839CF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962E04" w:rsidRPr="00F839CF">
        <w:rPr>
          <w:rFonts w:ascii="Times New Roman" w:hAnsi="Times New Roman"/>
          <w:b/>
          <w:i/>
          <w:sz w:val="28"/>
          <w:szCs w:val="28"/>
        </w:rPr>
        <w:t>Работа школьных методических объединений</w:t>
      </w:r>
      <w:r w:rsidR="004B4587" w:rsidRPr="00F839CF">
        <w:rPr>
          <w:rFonts w:ascii="Times New Roman" w:hAnsi="Times New Roman"/>
          <w:b/>
          <w:i/>
          <w:sz w:val="28"/>
          <w:szCs w:val="28"/>
          <w:lang w:val="ru-RU"/>
        </w:rPr>
        <w:t xml:space="preserve"> (ШМО)</w:t>
      </w:r>
    </w:p>
    <w:p w:rsidR="00420434" w:rsidRPr="00420434" w:rsidRDefault="00420434" w:rsidP="00420434">
      <w:pPr>
        <w:rPr>
          <w:b/>
          <w:sz w:val="24"/>
          <w:szCs w:val="24"/>
        </w:rPr>
      </w:pPr>
      <w:r w:rsidRPr="00420434">
        <w:rPr>
          <w:b/>
          <w:sz w:val="24"/>
          <w:szCs w:val="24"/>
        </w:rPr>
        <w:t>Задачи методической работы ШМО:</w:t>
      </w:r>
    </w:p>
    <w:p w:rsidR="00420434" w:rsidRPr="00C37147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C37147">
        <w:rPr>
          <w:sz w:val="24"/>
          <w:szCs w:val="24"/>
        </w:rPr>
        <w:t>Продолжить работу над темами по самообразованию педагогов; дифференцированнный подход к обучению;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Применять современные технологии на базе  развивающего обучения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Организовать взаимопосещение уроков с последующим анализом и обобщением  опыта работы педагогов.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Регулярно проводить заседаия ШМО с целью обсуждения методических проблем педагогов и новых направлений в методике преподования.</w:t>
      </w:r>
    </w:p>
    <w:p w:rsidR="00420434" w:rsidRPr="003A6990" w:rsidRDefault="00455A12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  <w:lang w:val="ru-RU"/>
        </w:rPr>
        <w:t xml:space="preserve"> </w:t>
      </w:r>
      <w:r w:rsidR="00420434" w:rsidRPr="003A6990">
        <w:rPr>
          <w:sz w:val="24"/>
          <w:szCs w:val="24"/>
        </w:rPr>
        <w:t>Продолжить  работу по оснащению кабинетов  дидактическим материалом.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Продолжить  работу  по использованию современных технологий на базе развивающего обучения.</w:t>
      </w:r>
    </w:p>
    <w:p w:rsidR="00420434" w:rsidRPr="00420434" w:rsidRDefault="00420434" w:rsidP="00420434">
      <w:pPr>
        <w:rPr>
          <w:b/>
          <w:sz w:val="24"/>
          <w:szCs w:val="24"/>
        </w:rPr>
      </w:pPr>
      <w:r w:rsidRPr="00420434">
        <w:rPr>
          <w:b/>
          <w:sz w:val="24"/>
          <w:szCs w:val="24"/>
        </w:rPr>
        <w:t>Задачи по совершенствованию  образовательного процесса: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Продолжить поиск новых форм и методов  уро</w:t>
      </w:r>
      <w:r w:rsidR="00455A12">
        <w:rPr>
          <w:sz w:val="24"/>
          <w:szCs w:val="24"/>
        </w:rPr>
        <w:t>чной и внеклассной деятельности</w:t>
      </w:r>
      <w:r w:rsidR="00455A12">
        <w:rPr>
          <w:sz w:val="24"/>
          <w:szCs w:val="24"/>
          <w:lang w:val="ru-RU"/>
        </w:rPr>
        <w:t xml:space="preserve">, </w:t>
      </w:r>
      <w:r w:rsidRPr="003A6990">
        <w:rPr>
          <w:sz w:val="24"/>
          <w:szCs w:val="24"/>
        </w:rPr>
        <w:t>способствующей формированию всесторонне развитой личност</w:t>
      </w:r>
      <w:r>
        <w:rPr>
          <w:sz w:val="24"/>
          <w:szCs w:val="24"/>
        </w:rPr>
        <w:t xml:space="preserve">и  </w:t>
      </w:r>
      <w:r w:rsidRPr="003A6990">
        <w:rPr>
          <w:sz w:val="24"/>
          <w:szCs w:val="24"/>
        </w:rPr>
        <w:t>Воспитывать  уважение и любовь учащихся к предметам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Систематически анализировать качество обучения обучающися по итогам посещения уроков</w:t>
      </w:r>
    </w:p>
    <w:p w:rsidR="00420434" w:rsidRPr="003A6990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Совершенствовать работу с одаренными учащимися через факультативы,олимпиады</w:t>
      </w:r>
    </w:p>
    <w:p w:rsidR="00420434" w:rsidRPr="00703395" w:rsidRDefault="00420434" w:rsidP="00455A12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55A12">
        <w:rPr>
          <w:sz w:val="24"/>
          <w:szCs w:val="24"/>
          <w:lang w:val="ru-RU"/>
        </w:rPr>
        <w:t xml:space="preserve"> </w:t>
      </w:r>
      <w:r w:rsidRPr="003A6990">
        <w:rPr>
          <w:sz w:val="24"/>
          <w:szCs w:val="24"/>
        </w:rPr>
        <w:t>Организовать целенаправленную работу со слабоуспевающими через индивидуальные задания,осуществлять психолого-педагогическую поддержку слабоуспевающих учащихся.</w:t>
      </w:r>
    </w:p>
    <w:p w:rsidR="00420434" w:rsidRPr="00420434" w:rsidRDefault="00420434" w:rsidP="00455A12">
      <w:pPr>
        <w:pStyle w:val="a9"/>
        <w:ind w:left="0" w:firstLine="0"/>
        <w:jc w:val="both"/>
        <w:rPr>
          <w:b/>
          <w:i/>
          <w:sz w:val="24"/>
          <w:szCs w:val="24"/>
        </w:rPr>
      </w:pPr>
    </w:p>
    <w:p w:rsidR="00420434" w:rsidRDefault="00420434" w:rsidP="00455A12">
      <w:pPr>
        <w:pStyle w:val="a9"/>
        <w:ind w:left="0" w:firstLine="0"/>
        <w:jc w:val="both"/>
        <w:rPr>
          <w:b/>
          <w:i/>
          <w:sz w:val="24"/>
          <w:szCs w:val="24"/>
          <w:lang w:val="ru-RU"/>
        </w:rPr>
      </w:pPr>
      <w:r w:rsidRPr="00F839CF">
        <w:rPr>
          <w:b/>
          <w:i/>
          <w:sz w:val="24"/>
          <w:szCs w:val="24"/>
        </w:rPr>
        <w:t>4.</w:t>
      </w:r>
      <w:r>
        <w:rPr>
          <w:b/>
          <w:i/>
          <w:sz w:val="24"/>
          <w:szCs w:val="24"/>
          <w:lang w:val="ru-RU"/>
        </w:rPr>
        <w:t>1</w:t>
      </w:r>
      <w:r w:rsidRPr="00F839CF">
        <w:rPr>
          <w:b/>
          <w:i/>
          <w:sz w:val="24"/>
          <w:szCs w:val="24"/>
        </w:rPr>
        <w:t>.1.</w:t>
      </w:r>
      <w:r w:rsidRPr="00F839CF">
        <w:rPr>
          <w:b/>
          <w:i/>
          <w:sz w:val="24"/>
          <w:szCs w:val="24"/>
        </w:rPr>
        <w:tab/>
        <w:t xml:space="preserve">План работы ШМО </w:t>
      </w:r>
      <w:r w:rsidRPr="00F839CF">
        <w:rPr>
          <w:b/>
          <w:i/>
          <w:sz w:val="24"/>
          <w:szCs w:val="24"/>
          <w:lang w:val="ru-RU"/>
        </w:rPr>
        <w:t>«</w:t>
      </w:r>
      <w:r>
        <w:rPr>
          <w:b/>
          <w:i/>
          <w:sz w:val="24"/>
          <w:szCs w:val="24"/>
          <w:lang w:val="ru-RU"/>
        </w:rPr>
        <w:t>Гуманитарного цикла</w:t>
      </w:r>
      <w:r w:rsidRPr="00F839CF">
        <w:rPr>
          <w:b/>
          <w:i/>
          <w:sz w:val="24"/>
          <w:szCs w:val="24"/>
          <w:lang w:val="ru-RU"/>
        </w:rPr>
        <w:t>»</w:t>
      </w:r>
    </w:p>
    <w:tbl>
      <w:tblPr>
        <w:tblW w:w="10524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4"/>
        <w:gridCol w:w="35"/>
        <w:gridCol w:w="2355"/>
        <w:gridCol w:w="6"/>
        <w:gridCol w:w="4670"/>
        <w:gridCol w:w="38"/>
        <w:gridCol w:w="25"/>
        <w:gridCol w:w="2151"/>
      </w:tblGrid>
      <w:tr w:rsidR="002E264C" w:rsidTr="00420434">
        <w:trPr>
          <w:jc w:val="center"/>
        </w:trPr>
        <w:tc>
          <w:tcPr>
            <w:tcW w:w="1279" w:type="dxa"/>
            <w:gridSpan w:val="2"/>
            <w:shd w:val="clear" w:color="auto" w:fill="auto"/>
            <w:vAlign w:val="center"/>
          </w:tcPr>
          <w:p w:rsidR="00C26A7D" w:rsidRPr="002017F9" w:rsidRDefault="00C26A7D" w:rsidP="00455A12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355" w:type="dxa"/>
            <w:shd w:val="clear" w:color="auto" w:fill="auto"/>
          </w:tcPr>
          <w:p w:rsidR="00C26A7D" w:rsidRPr="002017F9" w:rsidRDefault="00C26A7D" w:rsidP="00455A12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4676" w:type="dxa"/>
            <w:gridSpan w:val="2"/>
            <w:shd w:val="clear" w:color="auto" w:fill="auto"/>
          </w:tcPr>
          <w:p w:rsidR="00C26A7D" w:rsidRPr="002017F9" w:rsidRDefault="00C26A7D" w:rsidP="00455A12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214" w:type="dxa"/>
            <w:gridSpan w:val="3"/>
            <w:shd w:val="clear" w:color="auto" w:fill="auto"/>
          </w:tcPr>
          <w:p w:rsidR="00C26A7D" w:rsidRPr="002017F9" w:rsidRDefault="00C26A7D" w:rsidP="00455A12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C26A7D" w:rsidTr="00AF25F9">
        <w:trPr>
          <w:jc w:val="center"/>
        </w:trPr>
        <w:tc>
          <w:tcPr>
            <w:tcW w:w="10524" w:type="dxa"/>
            <w:gridSpan w:val="8"/>
            <w:shd w:val="clear" w:color="auto" w:fill="auto"/>
            <w:vAlign w:val="center"/>
          </w:tcPr>
          <w:p w:rsidR="00D56BE6" w:rsidRPr="00D56BE6" w:rsidRDefault="00C26A7D" w:rsidP="00455A12">
            <w:pPr>
              <w:jc w:val="both"/>
              <w:rPr>
                <w:b/>
                <w:lang w:val="ru-RU"/>
              </w:rPr>
            </w:pPr>
            <w:r w:rsidRPr="008E5786">
              <w:rPr>
                <w:b/>
                <w:sz w:val="24"/>
                <w:szCs w:val="24"/>
              </w:rPr>
              <w:t>Заседание №1</w:t>
            </w:r>
          </w:p>
        </w:tc>
      </w:tr>
      <w:tr w:rsidR="00C26A7D" w:rsidTr="00420434">
        <w:trPr>
          <w:trHeight w:val="5995"/>
          <w:jc w:val="center"/>
        </w:trPr>
        <w:tc>
          <w:tcPr>
            <w:tcW w:w="1279" w:type="dxa"/>
            <w:gridSpan w:val="2"/>
            <w:shd w:val="clear" w:color="auto" w:fill="auto"/>
            <w:vAlign w:val="center"/>
          </w:tcPr>
          <w:p w:rsidR="00C26A7D" w:rsidRPr="002017F9" w:rsidRDefault="00C26A7D" w:rsidP="00455A12">
            <w:pPr>
              <w:pStyle w:val="TableParagraph"/>
              <w:spacing w:before="3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455A12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355" w:type="dxa"/>
            <w:shd w:val="clear" w:color="auto" w:fill="auto"/>
          </w:tcPr>
          <w:p w:rsidR="00C26A7D" w:rsidRPr="002017F9" w:rsidRDefault="00C26A7D" w:rsidP="00455A12">
            <w:pPr>
              <w:pStyle w:val="TableParagraph"/>
              <w:spacing w:before="9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455A12">
            <w:pPr>
              <w:autoSpaceDE/>
              <w:autoSpaceDN/>
              <w:jc w:val="bot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Планирование и организация методической работы учителей МО гуманитарного цикла на 202</w:t>
            </w:r>
            <w:r w:rsidR="006A1B14">
              <w:rPr>
                <w:b/>
                <w:sz w:val="24"/>
                <w:szCs w:val="24"/>
                <w:lang w:val="ru-RU" w:eastAsia="en-US"/>
              </w:rPr>
              <w:t>5</w:t>
            </w:r>
            <w:r w:rsidRPr="002017F9">
              <w:rPr>
                <w:b/>
                <w:sz w:val="24"/>
                <w:szCs w:val="24"/>
                <w:lang w:eastAsia="en-US"/>
              </w:rPr>
              <w:t>-202</w:t>
            </w:r>
            <w:r w:rsidR="006A1B14">
              <w:rPr>
                <w:b/>
                <w:sz w:val="24"/>
                <w:szCs w:val="24"/>
                <w:lang w:val="ru-RU" w:eastAsia="en-US"/>
              </w:rPr>
              <w:t>6 уч.год</w:t>
            </w:r>
          </w:p>
        </w:tc>
        <w:tc>
          <w:tcPr>
            <w:tcW w:w="4676" w:type="dxa"/>
            <w:gridSpan w:val="2"/>
            <w:shd w:val="clear" w:color="auto" w:fill="auto"/>
          </w:tcPr>
          <w:p w:rsidR="00C26A7D" w:rsidRPr="002017F9" w:rsidRDefault="00C26A7D" w:rsidP="00455A12">
            <w:pPr>
              <w:pStyle w:val="TableParagraph"/>
              <w:tabs>
                <w:tab w:val="left" w:pos="374"/>
              </w:tabs>
              <w:spacing w:before="11" w:line="252" w:lineRule="auto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1.Анализ методической работы методического объединения учителей гуманитарного цикла за 202</w:t>
            </w:r>
            <w:r w:rsidR="0011773F">
              <w:rPr>
                <w:sz w:val="24"/>
                <w:szCs w:val="24"/>
                <w:lang w:val="tt-RU" w:eastAsia="en-US"/>
              </w:rPr>
              <w:t>4</w:t>
            </w:r>
            <w:r w:rsidRPr="002017F9">
              <w:rPr>
                <w:sz w:val="24"/>
                <w:szCs w:val="24"/>
                <w:lang w:eastAsia="en-US"/>
              </w:rPr>
              <w:t>-</w:t>
            </w:r>
            <w:r w:rsidR="001730A3">
              <w:rPr>
                <w:sz w:val="24"/>
                <w:szCs w:val="24"/>
                <w:lang w:eastAsia="en-US"/>
              </w:rPr>
              <w:t>202</w:t>
            </w:r>
            <w:r w:rsidR="0011773F">
              <w:rPr>
                <w:sz w:val="24"/>
                <w:szCs w:val="24"/>
                <w:lang w:val="tt-RU" w:eastAsia="en-US"/>
              </w:rPr>
              <w:t>5</w:t>
            </w:r>
            <w:r w:rsidR="001730A3">
              <w:rPr>
                <w:sz w:val="24"/>
                <w:szCs w:val="24"/>
                <w:lang w:eastAsia="en-US"/>
              </w:rPr>
              <w:t xml:space="preserve"> учебный год</w:t>
            </w:r>
            <w:r w:rsidRPr="002017F9">
              <w:rPr>
                <w:sz w:val="24"/>
                <w:szCs w:val="24"/>
                <w:lang w:eastAsia="en-US"/>
              </w:rPr>
              <w:t>.</w:t>
            </w:r>
            <w:r w:rsidR="001730A3">
              <w:rPr>
                <w:sz w:val="24"/>
                <w:szCs w:val="24"/>
                <w:lang w:val="tt-RU"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Обсуждение и утверждение плана работы ШМО на новый учебный</w:t>
            </w:r>
            <w:r w:rsidRPr="002017F9">
              <w:rPr>
                <w:spacing w:val="-8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год.</w:t>
            </w:r>
          </w:p>
          <w:p w:rsidR="00C26A7D" w:rsidRPr="002017F9" w:rsidRDefault="00C26A7D" w:rsidP="00455A12">
            <w:pPr>
              <w:pStyle w:val="TableParagraph"/>
              <w:ind w:right="-108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2.Анализ преподавания предметов гуманитарного цикла, качества знаний обучающихся за 20</w:t>
            </w:r>
            <w:r w:rsidR="006658DC">
              <w:rPr>
                <w:sz w:val="24"/>
                <w:szCs w:val="24"/>
                <w:lang w:eastAsia="en-US"/>
              </w:rPr>
              <w:t>2</w:t>
            </w:r>
            <w:r w:rsidR="0011773F">
              <w:rPr>
                <w:sz w:val="24"/>
                <w:szCs w:val="24"/>
                <w:lang w:eastAsia="en-US"/>
              </w:rPr>
              <w:t>4</w:t>
            </w:r>
            <w:r w:rsidRPr="002017F9">
              <w:rPr>
                <w:sz w:val="24"/>
                <w:szCs w:val="24"/>
                <w:lang w:eastAsia="en-US"/>
              </w:rPr>
              <w:t>-202</w:t>
            </w:r>
            <w:r w:rsidR="0011773F">
              <w:rPr>
                <w:sz w:val="24"/>
                <w:szCs w:val="24"/>
                <w:lang w:val="tt-RU" w:eastAsia="en-US"/>
              </w:rPr>
              <w:t>5</w:t>
            </w:r>
            <w:r w:rsidR="00C62BF0">
              <w:rPr>
                <w:sz w:val="24"/>
                <w:szCs w:val="24"/>
                <w:lang w:val="tt-RU"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уч</w:t>
            </w:r>
            <w:r w:rsidR="00C62BF0">
              <w:rPr>
                <w:sz w:val="24"/>
                <w:szCs w:val="24"/>
                <w:lang w:eastAsia="en-US"/>
              </w:rPr>
              <w:t xml:space="preserve">. </w:t>
            </w:r>
            <w:r w:rsidRPr="002017F9">
              <w:rPr>
                <w:sz w:val="24"/>
                <w:szCs w:val="24"/>
                <w:lang w:eastAsia="en-US"/>
              </w:rPr>
              <w:t>год.</w:t>
            </w:r>
            <w:r w:rsidR="00C62BF0">
              <w:rPr>
                <w:sz w:val="24"/>
                <w:szCs w:val="24"/>
                <w:lang w:eastAsia="en-US"/>
              </w:rPr>
              <w:t xml:space="preserve"> О</w:t>
            </w:r>
            <w:r w:rsidR="0011773F" w:rsidRPr="0011773F">
              <w:rPr>
                <w:color w:val="000000"/>
                <w:sz w:val="24"/>
                <w:szCs w:val="24"/>
              </w:rPr>
              <w:t>собенности</w:t>
            </w:r>
            <w:r w:rsidR="0011773F" w:rsidRPr="0011773F">
              <w:rPr>
                <w:color w:val="2C2D2E"/>
              </w:rPr>
              <w:t> </w:t>
            </w:r>
            <w:r w:rsidR="0011773F" w:rsidRPr="0011773F">
              <w:rPr>
                <w:color w:val="000000"/>
                <w:sz w:val="24"/>
                <w:szCs w:val="24"/>
              </w:rPr>
              <w:t>преподавания</w:t>
            </w:r>
            <w:r w:rsidR="0011773F" w:rsidRPr="0011773F">
              <w:rPr>
                <w:color w:val="2C2D2E"/>
              </w:rPr>
              <w:t> </w:t>
            </w:r>
            <w:r w:rsidR="0011773F" w:rsidRPr="0011773F">
              <w:rPr>
                <w:color w:val="000000"/>
                <w:sz w:val="24"/>
                <w:szCs w:val="24"/>
              </w:rPr>
              <w:t>учебных</w:t>
            </w:r>
            <w:r w:rsidR="0011773F" w:rsidRPr="0011773F">
              <w:rPr>
                <w:color w:val="2C2D2E"/>
              </w:rPr>
              <w:t> </w:t>
            </w:r>
            <w:r w:rsidR="0011773F" w:rsidRPr="0011773F">
              <w:rPr>
                <w:color w:val="000000"/>
                <w:sz w:val="24"/>
                <w:szCs w:val="24"/>
              </w:rPr>
              <w:t>предметов</w:t>
            </w:r>
            <w:r w:rsidR="0011773F" w:rsidRPr="0011773F">
              <w:rPr>
                <w:color w:val="2C2D2E"/>
              </w:rPr>
              <w:t> </w:t>
            </w:r>
            <w:r w:rsidR="0011773F" w:rsidRPr="0011773F">
              <w:rPr>
                <w:color w:val="000000"/>
                <w:sz w:val="24"/>
                <w:szCs w:val="24"/>
              </w:rPr>
              <w:t>в 2025-2026 учебном году</w:t>
            </w:r>
            <w:r w:rsidR="006D4E50">
              <w:rPr>
                <w:color w:val="000000"/>
                <w:sz w:val="24"/>
                <w:szCs w:val="24"/>
              </w:rPr>
              <w:t>.</w:t>
            </w:r>
          </w:p>
          <w:p w:rsidR="00AF25F9" w:rsidRDefault="0011773F" w:rsidP="00455A12">
            <w:pPr>
              <w:pStyle w:val="TableParagraph"/>
              <w:spacing w:before="1" w:line="252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  <w:r w:rsidR="00C26A7D" w:rsidRPr="002017F9">
              <w:rPr>
                <w:sz w:val="24"/>
                <w:szCs w:val="24"/>
                <w:lang w:eastAsia="en-US"/>
              </w:rPr>
              <w:t>Анализ итогов учебного года по предметам гуманитарного цикла за 20</w:t>
            </w:r>
            <w:r w:rsidR="006658DC">
              <w:rPr>
                <w:sz w:val="24"/>
                <w:szCs w:val="24"/>
                <w:lang w:eastAsia="en-US"/>
              </w:rPr>
              <w:t>2</w:t>
            </w:r>
            <w:r>
              <w:rPr>
                <w:sz w:val="24"/>
                <w:szCs w:val="24"/>
                <w:lang w:eastAsia="en-US"/>
              </w:rPr>
              <w:t>4</w:t>
            </w:r>
            <w:r w:rsidR="00C26A7D" w:rsidRPr="002017F9">
              <w:rPr>
                <w:sz w:val="24"/>
                <w:szCs w:val="24"/>
                <w:lang w:eastAsia="en-US"/>
              </w:rPr>
              <w:t>-202</w:t>
            </w:r>
            <w:r>
              <w:rPr>
                <w:sz w:val="24"/>
                <w:szCs w:val="24"/>
                <w:lang w:val="tt-RU" w:eastAsia="en-US"/>
              </w:rPr>
              <w:t>5</w:t>
            </w:r>
            <w:r w:rsidR="00C26A7D" w:rsidRPr="002017F9">
              <w:rPr>
                <w:sz w:val="24"/>
                <w:szCs w:val="24"/>
                <w:lang w:eastAsia="en-US"/>
              </w:rPr>
              <w:t xml:space="preserve"> учебный</w:t>
            </w:r>
            <w:r w:rsidR="00C26A7D" w:rsidRPr="002017F9">
              <w:rPr>
                <w:spacing w:val="1"/>
                <w:sz w:val="24"/>
                <w:szCs w:val="24"/>
                <w:lang w:eastAsia="en-US"/>
              </w:rPr>
              <w:t xml:space="preserve"> </w:t>
            </w:r>
            <w:r w:rsidR="00C26A7D" w:rsidRPr="002017F9">
              <w:rPr>
                <w:sz w:val="24"/>
                <w:szCs w:val="24"/>
                <w:lang w:eastAsia="en-US"/>
              </w:rPr>
              <w:t>год</w:t>
            </w:r>
            <w:r>
              <w:rPr>
                <w:sz w:val="24"/>
                <w:szCs w:val="24"/>
                <w:lang w:eastAsia="en-US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>Ан</w:t>
            </w:r>
            <w:r w:rsidRPr="0011773F">
              <w:rPr>
                <w:color w:val="000000"/>
                <w:sz w:val="24"/>
                <w:szCs w:val="24"/>
              </w:rPr>
              <w:t>ализ</w:t>
            </w:r>
            <w:r>
              <w:rPr>
                <w:color w:val="000000"/>
                <w:sz w:val="24"/>
                <w:szCs w:val="24"/>
              </w:rPr>
              <w:t xml:space="preserve"> ГИА </w:t>
            </w:r>
            <w:r w:rsidRPr="0011773F">
              <w:rPr>
                <w:color w:val="000000"/>
                <w:sz w:val="24"/>
                <w:szCs w:val="24"/>
              </w:rPr>
              <w:t>по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предметам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МО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AF25F9" w:rsidRPr="00AF25F9" w:rsidRDefault="0011773F" w:rsidP="00455A12">
            <w:pPr>
              <w:pStyle w:val="TableParagraph"/>
              <w:numPr>
                <w:ilvl w:val="0"/>
                <w:numId w:val="1"/>
              </w:numPr>
              <w:tabs>
                <w:tab w:val="clear" w:pos="440"/>
              </w:tabs>
              <w:spacing w:before="1" w:line="252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  <w:r w:rsidRPr="0011773F">
              <w:rPr>
                <w:color w:val="000000"/>
                <w:sz w:val="24"/>
                <w:szCs w:val="24"/>
              </w:rPr>
              <w:t>Система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оценки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предметных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результато</w:t>
            </w:r>
            <w:r w:rsidR="006A1B14">
              <w:rPr>
                <w:color w:val="000000"/>
                <w:sz w:val="24"/>
                <w:szCs w:val="24"/>
              </w:rPr>
              <w:t xml:space="preserve">в </w:t>
            </w:r>
            <w:r w:rsidRPr="0011773F">
              <w:rPr>
                <w:color w:val="000000"/>
                <w:sz w:val="24"/>
                <w:szCs w:val="24"/>
              </w:rPr>
              <w:t>по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предмету</w:t>
            </w:r>
            <w:r w:rsidRPr="00AF25F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C26A7D" w:rsidRPr="002017F9" w:rsidRDefault="0011773F" w:rsidP="00455A12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before="1" w:line="252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11773F">
              <w:rPr>
                <w:color w:val="000000"/>
                <w:sz w:val="24"/>
                <w:szCs w:val="24"/>
              </w:rPr>
              <w:t>Утверждение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оценочных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материалов</w:t>
            </w:r>
            <w:r w:rsidRPr="002017F9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</w:p>
          <w:p w:rsidR="0011773F" w:rsidRPr="0011773F" w:rsidRDefault="0011773F" w:rsidP="00455A12">
            <w:pPr>
              <w:pStyle w:val="TableParagraph"/>
              <w:numPr>
                <w:ilvl w:val="0"/>
                <w:numId w:val="1"/>
              </w:numPr>
              <w:tabs>
                <w:tab w:val="left" w:pos="374"/>
              </w:tabs>
              <w:spacing w:before="1" w:line="252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11773F">
              <w:rPr>
                <w:color w:val="000000"/>
                <w:sz w:val="24"/>
                <w:szCs w:val="24"/>
              </w:rPr>
              <w:t>Согласование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рабочих</w:t>
            </w:r>
            <w:r w:rsidRPr="0011773F">
              <w:rPr>
                <w:color w:val="2C2D2E"/>
              </w:rPr>
              <w:t> </w:t>
            </w:r>
            <w:r w:rsidRPr="0011773F">
              <w:rPr>
                <w:color w:val="000000"/>
                <w:sz w:val="24"/>
                <w:szCs w:val="24"/>
              </w:rPr>
              <w:t>программ.</w:t>
            </w:r>
          </w:p>
          <w:p w:rsidR="00C26A7D" w:rsidRPr="0011773F" w:rsidRDefault="00C26A7D" w:rsidP="00455A12">
            <w:pPr>
              <w:pStyle w:val="TableParagraph"/>
              <w:numPr>
                <w:ilvl w:val="0"/>
                <w:numId w:val="1"/>
              </w:numPr>
              <w:tabs>
                <w:tab w:val="left" w:pos="374"/>
              </w:tabs>
              <w:spacing w:before="1" w:line="252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Обсуждение графиков открытых уроков и предметных</w:t>
            </w:r>
            <w:r w:rsidRPr="002017F9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недель.</w:t>
            </w:r>
          </w:p>
        </w:tc>
        <w:tc>
          <w:tcPr>
            <w:tcW w:w="2214" w:type="dxa"/>
            <w:gridSpan w:val="3"/>
            <w:shd w:val="clear" w:color="auto" w:fill="auto"/>
          </w:tcPr>
          <w:p w:rsidR="00C26A7D" w:rsidRPr="002017F9" w:rsidRDefault="00C26A7D" w:rsidP="00455A12">
            <w:pPr>
              <w:pStyle w:val="TableParagraph"/>
              <w:spacing w:line="268" w:lineRule="exact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Руководитель</w:t>
            </w:r>
            <w:r w:rsidRPr="002017F9">
              <w:rPr>
                <w:spacing w:val="-7"/>
                <w:sz w:val="24"/>
                <w:szCs w:val="24"/>
                <w:lang w:eastAsia="en-US"/>
              </w:rPr>
              <w:t xml:space="preserve"> </w:t>
            </w:r>
            <w:r w:rsidR="00420434">
              <w:rPr>
                <w:spacing w:val="-7"/>
                <w:sz w:val="24"/>
                <w:szCs w:val="24"/>
                <w:lang w:eastAsia="en-US"/>
              </w:rPr>
              <w:t>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  <w:p w:rsidR="00C26A7D" w:rsidRPr="002017F9" w:rsidRDefault="00C26A7D" w:rsidP="00455A12">
            <w:pPr>
              <w:pStyle w:val="TableParagraph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455A12">
            <w:pPr>
              <w:pStyle w:val="TableParagraph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420434" w:rsidRPr="002017F9" w:rsidRDefault="00C26A7D" w:rsidP="00455A12">
            <w:pPr>
              <w:pStyle w:val="TableParagraph"/>
              <w:spacing w:line="268" w:lineRule="exact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Руководитель</w:t>
            </w:r>
            <w:r w:rsidRPr="002017F9">
              <w:rPr>
                <w:spacing w:val="-7"/>
                <w:sz w:val="24"/>
                <w:szCs w:val="24"/>
                <w:lang w:eastAsia="en-US"/>
              </w:rPr>
              <w:t xml:space="preserve"> </w:t>
            </w:r>
            <w:r w:rsidR="00420434">
              <w:rPr>
                <w:spacing w:val="-7"/>
                <w:sz w:val="24"/>
                <w:szCs w:val="24"/>
                <w:lang w:eastAsia="en-US"/>
              </w:rPr>
              <w:t>Ш</w:t>
            </w:r>
            <w:r w:rsidR="00420434" w:rsidRPr="002017F9">
              <w:rPr>
                <w:sz w:val="24"/>
                <w:szCs w:val="24"/>
                <w:lang w:eastAsia="en-US"/>
              </w:rPr>
              <w:t>МО</w:t>
            </w:r>
          </w:p>
          <w:p w:rsidR="00C26A7D" w:rsidRPr="002017F9" w:rsidRDefault="00C26A7D" w:rsidP="00455A12">
            <w:pPr>
              <w:pStyle w:val="TableParagraph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455A12">
            <w:pPr>
              <w:pStyle w:val="TableParagraph"/>
              <w:spacing w:before="1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420434" w:rsidRPr="002017F9" w:rsidRDefault="00C26A7D" w:rsidP="00455A12">
            <w:pPr>
              <w:pStyle w:val="TableParagraph"/>
              <w:spacing w:line="268" w:lineRule="exact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Руководитель </w:t>
            </w:r>
            <w:r w:rsidR="00420434">
              <w:rPr>
                <w:spacing w:val="-7"/>
                <w:sz w:val="24"/>
                <w:szCs w:val="24"/>
                <w:lang w:eastAsia="en-US"/>
              </w:rPr>
              <w:t>Ш</w:t>
            </w:r>
            <w:r w:rsidR="00420434" w:rsidRPr="002017F9">
              <w:rPr>
                <w:sz w:val="24"/>
                <w:szCs w:val="24"/>
                <w:lang w:eastAsia="en-US"/>
              </w:rPr>
              <w:t>МО</w:t>
            </w:r>
          </w:p>
          <w:p w:rsidR="00420434" w:rsidRPr="002017F9" w:rsidRDefault="006A1B14" w:rsidP="00455A12">
            <w:pPr>
              <w:pStyle w:val="TableParagraph"/>
              <w:spacing w:line="268" w:lineRule="exact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Руководитель </w:t>
            </w:r>
            <w:r w:rsidR="00420434">
              <w:rPr>
                <w:spacing w:val="-7"/>
                <w:sz w:val="24"/>
                <w:szCs w:val="24"/>
                <w:lang w:eastAsia="en-US"/>
              </w:rPr>
              <w:t>Ш</w:t>
            </w:r>
            <w:r w:rsidR="00420434" w:rsidRPr="002017F9">
              <w:rPr>
                <w:sz w:val="24"/>
                <w:szCs w:val="24"/>
                <w:lang w:eastAsia="en-US"/>
              </w:rPr>
              <w:t>МО</w:t>
            </w:r>
          </w:p>
          <w:p w:rsidR="006A1B14" w:rsidRPr="002017F9" w:rsidRDefault="006A1B14" w:rsidP="00455A12">
            <w:pPr>
              <w:pStyle w:val="TableParagraph"/>
              <w:spacing w:line="274" w:lineRule="exact"/>
              <w:jc w:val="both"/>
              <w:rPr>
                <w:sz w:val="24"/>
                <w:szCs w:val="24"/>
                <w:lang w:eastAsia="en-US"/>
              </w:rPr>
            </w:pPr>
          </w:p>
          <w:p w:rsidR="00C26A7D" w:rsidRPr="002017F9" w:rsidRDefault="00C26A7D" w:rsidP="00455A12">
            <w:pPr>
              <w:pStyle w:val="TableParagraph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6A1B14" w:rsidRDefault="00C26A7D" w:rsidP="00455A12">
            <w:pPr>
              <w:pStyle w:val="TableParagraph"/>
              <w:spacing w:before="23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Учителя- предметники</w:t>
            </w:r>
          </w:p>
          <w:p w:rsidR="00C26A7D" w:rsidRPr="002017F9" w:rsidRDefault="006A1B14" w:rsidP="00455A12">
            <w:pPr>
              <w:pStyle w:val="TableParagraph"/>
              <w:spacing w:before="23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Руководитель </w:t>
            </w:r>
            <w:r w:rsidR="00420434">
              <w:rPr>
                <w:sz w:val="24"/>
                <w:szCs w:val="24"/>
                <w:lang w:eastAsia="en-US"/>
              </w:rPr>
              <w:t>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</w:tc>
      </w:tr>
      <w:tr w:rsidR="00C26A7D" w:rsidTr="00AF25F9">
        <w:trPr>
          <w:jc w:val="center"/>
        </w:trPr>
        <w:tc>
          <w:tcPr>
            <w:tcW w:w="10524" w:type="dxa"/>
            <w:gridSpan w:val="8"/>
            <w:shd w:val="clear" w:color="auto" w:fill="auto"/>
            <w:vAlign w:val="center"/>
          </w:tcPr>
          <w:p w:rsidR="00D56BE6" w:rsidRPr="00D56BE6" w:rsidRDefault="00C26A7D" w:rsidP="00420434">
            <w:pPr>
              <w:jc w:val="center"/>
              <w:rPr>
                <w:b/>
                <w:lang w:val="ru-RU"/>
              </w:rPr>
            </w:pPr>
            <w:r w:rsidRPr="008E5786">
              <w:rPr>
                <w:b/>
                <w:sz w:val="24"/>
                <w:szCs w:val="24"/>
              </w:rPr>
              <w:t>Заседание №2</w:t>
            </w:r>
          </w:p>
        </w:tc>
      </w:tr>
      <w:tr w:rsidR="00420434" w:rsidTr="00420434">
        <w:trPr>
          <w:jc w:val="center"/>
        </w:trPr>
        <w:tc>
          <w:tcPr>
            <w:tcW w:w="1279" w:type="dxa"/>
            <w:gridSpan w:val="2"/>
            <w:shd w:val="clear" w:color="auto" w:fill="auto"/>
            <w:vAlign w:val="center"/>
          </w:tcPr>
          <w:p w:rsidR="00420434" w:rsidRPr="008E5786" w:rsidRDefault="00420434" w:rsidP="0042043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361" w:type="dxa"/>
            <w:gridSpan w:val="2"/>
            <w:shd w:val="clear" w:color="auto" w:fill="auto"/>
            <w:vAlign w:val="center"/>
          </w:tcPr>
          <w:p w:rsidR="00420434" w:rsidRPr="008E5786" w:rsidRDefault="00420434" w:rsidP="00420434">
            <w:pPr>
              <w:jc w:val="center"/>
              <w:rPr>
                <w:b/>
                <w:sz w:val="24"/>
                <w:szCs w:val="24"/>
              </w:rPr>
            </w:pPr>
            <w:r w:rsidRPr="006A1B14">
              <w:rPr>
                <w:rStyle w:val="c7"/>
                <w:b/>
                <w:bCs/>
                <w:color w:val="000000"/>
              </w:rPr>
              <w:t>Современные образовательные и личностно- ориентированные технологии и ФГОС ООО</w:t>
            </w:r>
          </w:p>
        </w:tc>
        <w:tc>
          <w:tcPr>
            <w:tcW w:w="4733" w:type="dxa"/>
            <w:gridSpan w:val="3"/>
            <w:shd w:val="clear" w:color="auto" w:fill="auto"/>
            <w:vAlign w:val="center"/>
          </w:tcPr>
          <w:p w:rsidR="00420434" w:rsidRDefault="00420434" w:rsidP="00420434">
            <w:pPr>
              <w:pStyle w:val="c17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1. Выступление по теме «Формирование и развитие читательской компетенции на уроках литературы и во внеурочное время».</w:t>
            </w:r>
          </w:p>
          <w:p w:rsidR="00420434" w:rsidRDefault="00420434" w:rsidP="00420434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3"/>
                <w:color w:val="000000"/>
              </w:rPr>
              <w:t>2. </w:t>
            </w:r>
            <w:r>
              <w:rPr>
                <w:rStyle w:val="c36"/>
                <w:color w:val="000000"/>
              </w:rPr>
              <w:t xml:space="preserve">Организация работы обучающихся с низкой успеваемостью и низкой </w:t>
            </w:r>
            <w:r>
              <w:rPr>
                <w:rStyle w:val="c36"/>
                <w:color w:val="000000"/>
              </w:rPr>
              <w:lastRenderedPageBreak/>
              <w:t>мотивацией по подготовке к государственной итоговой аттестации и ВПР.</w:t>
            </w:r>
          </w:p>
          <w:p w:rsidR="00420434" w:rsidRPr="006A1B14" w:rsidRDefault="00420434" w:rsidP="00420434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3.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6A1B14">
              <w:rPr>
                <w:color w:val="000000"/>
              </w:rPr>
              <w:t>Работа с одаренными детьми. Результаты школьного и муниципального туров ВсОШ.</w:t>
            </w:r>
            <w:r w:rsidRPr="006A1B14">
              <w:rPr>
                <w:rStyle w:val="c127"/>
                <w:color w:val="000000"/>
              </w:rPr>
              <w:t> </w:t>
            </w:r>
            <w:r w:rsidRPr="006A1B14">
              <w:rPr>
                <w:rStyle w:val="c0"/>
                <w:color w:val="000000"/>
              </w:rPr>
              <w:t>Разбор заданий олимпиадного цикла.</w:t>
            </w:r>
          </w:p>
          <w:p w:rsidR="00420434" w:rsidRPr="00420434" w:rsidRDefault="00420434" w:rsidP="00420434">
            <w:pPr>
              <w:rPr>
                <w:b/>
                <w:sz w:val="24"/>
                <w:szCs w:val="24"/>
              </w:rPr>
            </w:pPr>
            <w:r w:rsidRPr="00420434">
              <w:rPr>
                <w:rStyle w:val="c0"/>
                <w:color w:val="000000"/>
                <w:sz w:val="24"/>
                <w:szCs w:val="24"/>
              </w:rPr>
              <w:t>4. Подготовка к ГИА. Успешные практики.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420434" w:rsidRPr="002017F9" w:rsidRDefault="00420434" w:rsidP="00420434">
            <w:pPr>
              <w:pStyle w:val="TableParagraph"/>
              <w:spacing w:before="231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lastRenderedPageBreak/>
              <w:t>Руководитель</w:t>
            </w:r>
            <w:r>
              <w:rPr>
                <w:sz w:val="24"/>
                <w:szCs w:val="24"/>
                <w:lang w:eastAsia="en-US"/>
              </w:rPr>
              <w:t xml:space="preserve"> 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  <w:p w:rsidR="00420434" w:rsidRPr="002017F9" w:rsidRDefault="00420434" w:rsidP="00420434">
            <w:pPr>
              <w:pStyle w:val="TableParagraph"/>
              <w:spacing w:before="230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Учителя- предметники</w:t>
            </w:r>
          </w:p>
          <w:p w:rsidR="00420434" w:rsidRPr="008E5786" w:rsidRDefault="00420434" w:rsidP="0042043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26A7D" w:rsidTr="00AF25F9">
        <w:trPr>
          <w:jc w:val="center"/>
        </w:trPr>
        <w:tc>
          <w:tcPr>
            <w:tcW w:w="10524" w:type="dxa"/>
            <w:gridSpan w:val="8"/>
            <w:shd w:val="clear" w:color="auto" w:fill="auto"/>
            <w:vAlign w:val="center"/>
          </w:tcPr>
          <w:p w:rsidR="00D56BE6" w:rsidRPr="00D56BE6" w:rsidRDefault="00C26A7D" w:rsidP="00420434">
            <w:pPr>
              <w:jc w:val="center"/>
              <w:rPr>
                <w:b/>
                <w:lang w:val="ru-RU"/>
              </w:rPr>
            </w:pPr>
            <w:r w:rsidRPr="008E5786">
              <w:rPr>
                <w:b/>
                <w:sz w:val="24"/>
                <w:szCs w:val="24"/>
              </w:rPr>
              <w:lastRenderedPageBreak/>
              <w:t>Заседание №3</w:t>
            </w:r>
          </w:p>
        </w:tc>
      </w:tr>
      <w:tr w:rsidR="00D622FB" w:rsidTr="00420434">
        <w:trPr>
          <w:jc w:val="center"/>
        </w:trPr>
        <w:tc>
          <w:tcPr>
            <w:tcW w:w="1244" w:type="dxa"/>
            <w:shd w:val="clear" w:color="auto" w:fill="auto"/>
            <w:vAlign w:val="center"/>
          </w:tcPr>
          <w:p w:rsidR="00D622FB" w:rsidRPr="004163E8" w:rsidRDefault="00D622FB" w:rsidP="00AF25F9">
            <w:pPr>
              <w:jc w:val="center"/>
              <w:rPr>
                <w:sz w:val="24"/>
                <w:szCs w:val="24"/>
                <w:u w:val="thick"/>
                <w:lang w:val="ru-RU"/>
              </w:rPr>
            </w:pPr>
            <w:r w:rsidRPr="004163E8">
              <w:rPr>
                <w:sz w:val="24"/>
                <w:szCs w:val="24"/>
                <w:u w:val="thick"/>
                <w:lang w:val="ru-RU"/>
              </w:rPr>
              <w:t>Январь</w:t>
            </w:r>
          </w:p>
        </w:tc>
        <w:tc>
          <w:tcPr>
            <w:tcW w:w="2396" w:type="dxa"/>
            <w:gridSpan w:val="3"/>
            <w:shd w:val="clear" w:color="auto" w:fill="auto"/>
            <w:vAlign w:val="center"/>
          </w:tcPr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b/>
                <w:lang w:eastAsia="en-US"/>
              </w:rPr>
              <w:t xml:space="preserve"> </w:t>
            </w:r>
            <w:r w:rsidR="006D4E50">
              <w:rPr>
                <w:b/>
                <w:lang w:eastAsia="en-US"/>
              </w:rPr>
              <w:t xml:space="preserve"> </w:t>
            </w:r>
            <w:r>
              <w:rPr>
                <w:rStyle w:val="c7"/>
                <w:b/>
                <w:bCs/>
                <w:color w:val="000000"/>
                <w:shd w:val="clear" w:color="auto" w:fill="FFFFFF"/>
              </w:rPr>
              <w:t>Развитие читательской грамотности – одна из ключевых задач деятельности педагога</w:t>
            </w:r>
          </w:p>
          <w:p w:rsidR="00D622FB" w:rsidRPr="00D622FB" w:rsidRDefault="00D622FB" w:rsidP="00AF25F9">
            <w:pPr>
              <w:jc w:val="center"/>
              <w:rPr>
                <w:b/>
                <w:sz w:val="24"/>
                <w:szCs w:val="24"/>
                <w:u w:val="thick"/>
                <w:lang w:val="ru-RU"/>
              </w:rPr>
            </w:pPr>
          </w:p>
        </w:tc>
        <w:tc>
          <w:tcPr>
            <w:tcW w:w="4708" w:type="dxa"/>
            <w:gridSpan w:val="2"/>
            <w:shd w:val="clear" w:color="auto" w:fill="auto"/>
            <w:vAlign w:val="center"/>
          </w:tcPr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1. Новые подходы к оцениванию читательской грамотности.</w:t>
            </w:r>
          </w:p>
          <w:p w:rsidR="00D622FB" w:rsidRDefault="00D622FB" w:rsidP="006D4E50">
            <w:pPr>
              <w:pStyle w:val="c13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6"/>
                <w:color w:val="000000"/>
                <w:shd w:val="clear" w:color="auto" w:fill="FFFFFF"/>
              </w:rPr>
              <w:t>2. </w:t>
            </w:r>
            <w:r>
              <w:rPr>
                <w:rStyle w:val="c0"/>
                <w:color w:val="000000"/>
              </w:rPr>
              <w:t>Методика развития читательской грамотности «От текста к смыслу»</w:t>
            </w:r>
          </w:p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3. Итоги административных контрольных работ.</w:t>
            </w:r>
          </w:p>
          <w:p w:rsidR="00D622FB" w:rsidRPr="00420434" w:rsidRDefault="00D622FB" w:rsidP="00420434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 xml:space="preserve">4. </w:t>
            </w:r>
            <w:r w:rsidR="003C35FD">
              <w:rPr>
                <w:rStyle w:val="c0"/>
                <w:color w:val="000000"/>
              </w:rPr>
              <w:t xml:space="preserve"> </w:t>
            </w:r>
            <w:r>
              <w:rPr>
                <w:rStyle w:val="c0"/>
                <w:color w:val="000000"/>
              </w:rPr>
              <w:t>Экзамены и их «подводные рифы» (о подготовке к ОГЭ).</w:t>
            </w:r>
          </w:p>
        </w:tc>
        <w:tc>
          <w:tcPr>
            <w:tcW w:w="2176" w:type="dxa"/>
            <w:gridSpan w:val="2"/>
            <w:shd w:val="clear" w:color="auto" w:fill="auto"/>
            <w:vAlign w:val="center"/>
          </w:tcPr>
          <w:p w:rsidR="00D622FB" w:rsidRPr="002017F9" w:rsidRDefault="00D622FB" w:rsidP="00D622FB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Руководитель </w:t>
            </w:r>
            <w:r w:rsidR="00420434">
              <w:rPr>
                <w:sz w:val="24"/>
                <w:szCs w:val="24"/>
                <w:lang w:eastAsia="en-US"/>
              </w:rPr>
              <w:t>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  <w:p w:rsidR="00D622FB" w:rsidRPr="002017F9" w:rsidRDefault="00D622FB" w:rsidP="00D622FB">
            <w:pPr>
              <w:pStyle w:val="TableParagraph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D622FB" w:rsidRPr="002017F9" w:rsidRDefault="00D622FB" w:rsidP="00D622FB">
            <w:pPr>
              <w:pStyle w:val="TableParagraph"/>
              <w:spacing w:before="207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Учителя- предметники</w:t>
            </w:r>
          </w:p>
          <w:p w:rsidR="00D622FB" w:rsidRPr="002017F9" w:rsidRDefault="00D622FB" w:rsidP="00AF25F9">
            <w:pPr>
              <w:jc w:val="center"/>
              <w:rPr>
                <w:b/>
                <w:sz w:val="24"/>
                <w:szCs w:val="24"/>
                <w:u w:val="thick"/>
              </w:rPr>
            </w:pPr>
          </w:p>
        </w:tc>
      </w:tr>
      <w:tr w:rsidR="00C26A7D" w:rsidTr="00AF25F9">
        <w:trPr>
          <w:jc w:val="center"/>
        </w:trPr>
        <w:tc>
          <w:tcPr>
            <w:tcW w:w="10524" w:type="dxa"/>
            <w:gridSpan w:val="8"/>
            <w:shd w:val="clear" w:color="auto" w:fill="auto"/>
            <w:vAlign w:val="center"/>
          </w:tcPr>
          <w:p w:rsidR="00D56BE6" w:rsidRPr="00D56BE6" w:rsidRDefault="00C26A7D" w:rsidP="00420434">
            <w:pPr>
              <w:jc w:val="center"/>
              <w:rPr>
                <w:b/>
                <w:lang w:val="ru-RU"/>
              </w:rPr>
            </w:pPr>
            <w:r w:rsidRPr="008E5786">
              <w:rPr>
                <w:b/>
                <w:sz w:val="24"/>
                <w:szCs w:val="24"/>
              </w:rPr>
              <w:t>Заседание №4</w:t>
            </w:r>
          </w:p>
        </w:tc>
      </w:tr>
      <w:tr w:rsidR="00C26A7D" w:rsidTr="00420434">
        <w:trPr>
          <w:jc w:val="center"/>
        </w:trPr>
        <w:tc>
          <w:tcPr>
            <w:tcW w:w="1279" w:type="dxa"/>
            <w:gridSpan w:val="2"/>
            <w:shd w:val="clear" w:color="auto" w:fill="auto"/>
            <w:vAlign w:val="center"/>
          </w:tcPr>
          <w:p w:rsidR="00C26A7D" w:rsidRPr="002017F9" w:rsidRDefault="00C26A7D" w:rsidP="00AF25F9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AF25F9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55" w:type="dxa"/>
            <w:shd w:val="clear" w:color="auto" w:fill="auto"/>
          </w:tcPr>
          <w:p w:rsidR="006D4E50" w:rsidRDefault="004163E8" w:rsidP="004163E8">
            <w:pPr>
              <w:pStyle w:val="TableParagrap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</w:p>
          <w:p w:rsidR="00D622FB" w:rsidRPr="002017F9" w:rsidRDefault="00D622FB" w:rsidP="004163E8">
            <w:pPr>
              <w:pStyle w:val="TableParagraph"/>
              <w:rPr>
                <w:b/>
                <w:sz w:val="24"/>
                <w:szCs w:val="24"/>
                <w:lang w:eastAsia="en-US"/>
              </w:rPr>
            </w:pPr>
            <w:r>
              <w:rPr>
                <w:rStyle w:val="c22"/>
                <w:b/>
                <w:bCs/>
                <w:color w:val="000000"/>
              </w:rPr>
              <w:t>Результаты деятельности учителей гуманитарного цикла по совершенствованию образовательного процесса</w:t>
            </w:r>
          </w:p>
        </w:tc>
        <w:tc>
          <w:tcPr>
            <w:tcW w:w="4676" w:type="dxa"/>
            <w:gridSpan w:val="2"/>
            <w:shd w:val="clear" w:color="auto" w:fill="auto"/>
          </w:tcPr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6"/>
                <w:color w:val="000000"/>
              </w:rPr>
              <w:t>1.Методические рекомендации</w:t>
            </w:r>
            <w:r>
              <w:rPr>
                <w:rStyle w:val="c36"/>
                <w:color w:val="000000"/>
                <w:shd w:val="clear" w:color="auto" w:fill="FFFFFF"/>
              </w:rPr>
              <w:t xml:space="preserve"> по совершенствованию работы учителя в условиях ФГОС ООО. </w:t>
            </w:r>
          </w:p>
          <w:p w:rsidR="00D622FB" w:rsidRDefault="00D622FB" w:rsidP="00420434">
            <w:pPr>
              <w:pStyle w:val="c17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2. Семинар-практикум «Навыки смысло</w:t>
            </w:r>
            <w:r w:rsidR="00420434">
              <w:rPr>
                <w:rStyle w:val="c0"/>
                <w:color w:val="000000"/>
              </w:rPr>
              <w:t>-</w:t>
            </w:r>
            <w:r>
              <w:rPr>
                <w:rStyle w:val="c0"/>
                <w:color w:val="000000"/>
              </w:rPr>
              <w:t>вого чтения на уроках гуманитарного цикла, как средство для формирования читательской грамотности»</w:t>
            </w:r>
          </w:p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6"/>
                <w:color w:val="000000"/>
              </w:rPr>
              <w:t>3. Обсуждение и подготовка материалов к контрольным работам в рамках промежуточной аттестации.</w:t>
            </w:r>
          </w:p>
          <w:p w:rsidR="00D622FB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4. Результаты устного собеседования, рекомендации учителям, работающим в 8 классах.</w:t>
            </w:r>
          </w:p>
          <w:p w:rsidR="00C26A7D" w:rsidRPr="002017F9" w:rsidRDefault="00D622FB" w:rsidP="00D622FB">
            <w:pPr>
              <w:pStyle w:val="c18"/>
              <w:shd w:val="clear" w:color="auto" w:fill="FFFFFF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rStyle w:val="c0"/>
                <w:color w:val="000000"/>
              </w:rPr>
              <w:t>5. Итоги предметных недель.</w:t>
            </w:r>
          </w:p>
          <w:p w:rsidR="00C26A7D" w:rsidRPr="002017F9" w:rsidRDefault="00D622FB" w:rsidP="004163E8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6.</w:t>
            </w:r>
            <w:r w:rsidR="006D4E50">
              <w:rPr>
                <w:sz w:val="24"/>
                <w:szCs w:val="24"/>
                <w:lang w:eastAsia="en-US"/>
              </w:rPr>
              <w:t xml:space="preserve"> П</w:t>
            </w:r>
            <w:r w:rsidR="00C26A7D" w:rsidRPr="002017F9">
              <w:rPr>
                <w:sz w:val="24"/>
                <w:szCs w:val="24"/>
                <w:lang w:eastAsia="en-US"/>
              </w:rPr>
              <w:t xml:space="preserve">одготовка и проведение ВПР по </w:t>
            </w:r>
            <w:r w:rsidR="004163E8">
              <w:rPr>
                <w:sz w:val="24"/>
                <w:szCs w:val="24"/>
                <w:lang w:eastAsia="en-US"/>
              </w:rPr>
              <w:t xml:space="preserve">     </w:t>
            </w:r>
            <w:r w:rsidR="00C26A7D" w:rsidRPr="002017F9">
              <w:rPr>
                <w:sz w:val="24"/>
                <w:szCs w:val="24"/>
                <w:lang w:eastAsia="en-US"/>
              </w:rPr>
              <w:t>русскому языку, литературе, истории, обществознанию 5-9 классах.</w:t>
            </w:r>
          </w:p>
          <w:p w:rsidR="00736501" w:rsidRPr="004E1C98" w:rsidRDefault="00D622FB" w:rsidP="00420434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pacing w:val="3"/>
                <w:sz w:val="24"/>
                <w:szCs w:val="24"/>
                <w:lang w:eastAsia="en-US"/>
              </w:rPr>
              <w:t>7.</w:t>
            </w:r>
            <w:r w:rsidR="004163E8">
              <w:rPr>
                <w:spacing w:val="3"/>
                <w:sz w:val="24"/>
                <w:szCs w:val="24"/>
                <w:lang w:eastAsia="en-US"/>
              </w:rPr>
              <w:t xml:space="preserve"> </w:t>
            </w:r>
            <w:r w:rsidR="00C26A7D" w:rsidRPr="002017F9">
              <w:rPr>
                <w:spacing w:val="3"/>
                <w:sz w:val="24"/>
                <w:szCs w:val="24"/>
                <w:lang w:eastAsia="en-US"/>
              </w:rPr>
              <w:t xml:space="preserve">Подготовка </w:t>
            </w:r>
            <w:r w:rsidR="00C26A7D" w:rsidRPr="002017F9">
              <w:rPr>
                <w:sz w:val="24"/>
                <w:szCs w:val="24"/>
                <w:lang w:eastAsia="en-US"/>
              </w:rPr>
              <w:t xml:space="preserve">и </w:t>
            </w:r>
            <w:r w:rsidR="00C26A7D" w:rsidRPr="002017F9">
              <w:rPr>
                <w:spacing w:val="4"/>
                <w:sz w:val="24"/>
                <w:szCs w:val="24"/>
                <w:lang w:eastAsia="en-US"/>
              </w:rPr>
              <w:t xml:space="preserve">проведение </w:t>
            </w:r>
            <w:r w:rsidR="00C26A7D" w:rsidRPr="002017F9">
              <w:rPr>
                <w:spacing w:val="3"/>
                <w:sz w:val="24"/>
                <w:szCs w:val="24"/>
                <w:lang w:eastAsia="en-US"/>
              </w:rPr>
              <w:t>промежу</w:t>
            </w:r>
            <w:r w:rsidR="006D4E50">
              <w:rPr>
                <w:spacing w:val="3"/>
                <w:sz w:val="24"/>
                <w:szCs w:val="24"/>
                <w:lang w:eastAsia="en-US"/>
              </w:rPr>
              <w:t>-</w:t>
            </w:r>
            <w:r w:rsidR="00C26A7D" w:rsidRPr="002017F9">
              <w:rPr>
                <w:spacing w:val="3"/>
                <w:sz w:val="24"/>
                <w:szCs w:val="24"/>
                <w:lang w:eastAsia="en-US"/>
              </w:rPr>
              <w:t xml:space="preserve">точной </w:t>
            </w:r>
            <w:r w:rsidR="00C26A7D" w:rsidRPr="002017F9">
              <w:rPr>
                <w:spacing w:val="4"/>
                <w:sz w:val="24"/>
                <w:szCs w:val="24"/>
                <w:lang w:eastAsia="en-US"/>
              </w:rPr>
              <w:t xml:space="preserve">аттестации </w:t>
            </w:r>
            <w:r w:rsidR="00C26A7D" w:rsidRPr="002017F9">
              <w:rPr>
                <w:spacing w:val="2"/>
                <w:sz w:val="24"/>
                <w:szCs w:val="24"/>
                <w:lang w:eastAsia="en-US"/>
              </w:rPr>
              <w:t xml:space="preserve">по </w:t>
            </w:r>
            <w:r w:rsidR="00C26A7D" w:rsidRPr="002017F9">
              <w:rPr>
                <w:spacing w:val="3"/>
                <w:sz w:val="24"/>
                <w:szCs w:val="24"/>
                <w:lang w:eastAsia="en-US"/>
              </w:rPr>
              <w:t xml:space="preserve">предметам </w:t>
            </w:r>
            <w:r w:rsidR="00C26A7D" w:rsidRPr="002017F9">
              <w:rPr>
                <w:spacing w:val="4"/>
                <w:sz w:val="24"/>
                <w:szCs w:val="24"/>
                <w:lang w:eastAsia="en-US"/>
              </w:rPr>
              <w:t>гуманитарного</w:t>
            </w:r>
            <w:r w:rsidR="00C26A7D" w:rsidRPr="002017F9">
              <w:rPr>
                <w:spacing w:val="23"/>
                <w:sz w:val="24"/>
                <w:szCs w:val="24"/>
                <w:lang w:eastAsia="en-US"/>
              </w:rPr>
              <w:t xml:space="preserve"> </w:t>
            </w:r>
            <w:r w:rsidR="00C26A7D" w:rsidRPr="002017F9">
              <w:rPr>
                <w:spacing w:val="3"/>
                <w:sz w:val="24"/>
                <w:szCs w:val="24"/>
                <w:lang w:eastAsia="en-US"/>
              </w:rPr>
              <w:t>цикла.</w:t>
            </w:r>
            <w:r>
              <w:rPr>
                <w:b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214" w:type="dxa"/>
            <w:gridSpan w:val="3"/>
            <w:shd w:val="clear" w:color="auto" w:fill="auto"/>
          </w:tcPr>
          <w:p w:rsidR="00C26A7D" w:rsidRPr="002017F9" w:rsidRDefault="00C26A7D" w:rsidP="002017F9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2017F9">
            <w:pPr>
              <w:pStyle w:val="TableParagraph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2017F9">
            <w:pPr>
              <w:pStyle w:val="TableParagraph"/>
              <w:spacing w:before="230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Руководитель </w:t>
            </w:r>
            <w:r w:rsidR="00420434">
              <w:rPr>
                <w:sz w:val="24"/>
                <w:szCs w:val="24"/>
                <w:lang w:eastAsia="en-US"/>
              </w:rPr>
              <w:t>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  <w:p w:rsidR="00C26A7D" w:rsidRPr="002017F9" w:rsidRDefault="00C26A7D" w:rsidP="002017F9">
            <w:pPr>
              <w:pStyle w:val="TableParagraph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2017F9">
            <w:pPr>
              <w:pStyle w:val="TableParagraph"/>
              <w:spacing w:before="207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Учителя- предметники</w:t>
            </w:r>
          </w:p>
        </w:tc>
      </w:tr>
      <w:tr w:rsidR="00C26A7D" w:rsidTr="00AF25F9">
        <w:trPr>
          <w:jc w:val="center"/>
        </w:trPr>
        <w:tc>
          <w:tcPr>
            <w:tcW w:w="10524" w:type="dxa"/>
            <w:gridSpan w:val="8"/>
            <w:shd w:val="clear" w:color="auto" w:fill="auto"/>
            <w:vAlign w:val="center"/>
          </w:tcPr>
          <w:p w:rsidR="00D56BE6" w:rsidRPr="00420434" w:rsidRDefault="00C26A7D" w:rsidP="00420434">
            <w:pPr>
              <w:jc w:val="center"/>
              <w:rPr>
                <w:b/>
                <w:lang w:val="ru-RU"/>
              </w:rPr>
            </w:pPr>
            <w:r w:rsidRPr="00420434">
              <w:rPr>
                <w:b/>
                <w:sz w:val="24"/>
                <w:szCs w:val="24"/>
              </w:rPr>
              <w:t>Заседание №5</w:t>
            </w:r>
          </w:p>
        </w:tc>
      </w:tr>
      <w:tr w:rsidR="00C26A7D" w:rsidTr="00420434">
        <w:trPr>
          <w:jc w:val="center"/>
        </w:trPr>
        <w:tc>
          <w:tcPr>
            <w:tcW w:w="1279" w:type="dxa"/>
            <w:gridSpan w:val="2"/>
            <w:shd w:val="clear" w:color="auto" w:fill="auto"/>
            <w:vAlign w:val="center"/>
          </w:tcPr>
          <w:p w:rsidR="00C26A7D" w:rsidRPr="002017F9" w:rsidRDefault="00C26A7D" w:rsidP="00AF25F9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AF25F9">
            <w:pPr>
              <w:pStyle w:val="TableParagraph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55" w:type="dxa"/>
            <w:shd w:val="clear" w:color="auto" w:fill="auto"/>
          </w:tcPr>
          <w:p w:rsidR="00C26A7D" w:rsidRPr="002017F9" w:rsidRDefault="00C26A7D" w:rsidP="002017F9">
            <w:pPr>
              <w:pStyle w:val="TableParagraph"/>
              <w:rPr>
                <w:b/>
                <w:sz w:val="24"/>
                <w:szCs w:val="24"/>
                <w:lang w:eastAsia="en-US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Подведение итогов работы и планирование работы МО на 20</w:t>
            </w:r>
            <w:r w:rsidR="002635A1">
              <w:rPr>
                <w:b/>
                <w:sz w:val="24"/>
                <w:szCs w:val="24"/>
                <w:lang w:eastAsia="en-US"/>
              </w:rPr>
              <w:t>2</w:t>
            </w:r>
            <w:r w:rsidR="004163E8">
              <w:rPr>
                <w:b/>
                <w:sz w:val="24"/>
                <w:szCs w:val="24"/>
                <w:lang w:eastAsia="en-US"/>
              </w:rPr>
              <w:t>6</w:t>
            </w:r>
            <w:r w:rsidRPr="002017F9">
              <w:rPr>
                <w:b/>
                <w:sz w:val="24"/>
                <w:szCs w:val="24"/>
                <w:lang w:eastAsia="en-US"/>
              </w:rPr>
              <w:t>-202</w:t>
            </w:r>
            <w:r w:rsidR="004163E8">
              <w:rPr>
                <w:b/>
                <w:sz w:val="24"/>
                <w:szCs w:val="24"/>
                <w:lang w:eastAsia="en-US"/>
              </w:rPr>
              <w:t>7</w:t>
            </w:r>
            <w:r w:rsidRPr="002017F9">
              <w:rPr>
                <w:b/>
                <w:sz w:val="24"/>
                <w:szCs w:val="24"/>
                <w:lang w:eastAsia="en-US"/>
              </w:rPr>
              <w:t xml:space="preserve"> уч.</w:t>
            </w:r>
          </w:p>
          <w:p w:rsidR="004163E8" w:rsidRPr="0011773F" w:rsidRDefault="00C26A7D" w:rsidP="004163E8">
            <w:pPr>
              <w:autoSpaceDE/>
              <w:autoSpaceDN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 w:rsidRPr="002017F9">
              <w:rPr>
                <w:b/>
                <w:sz w:val="24"/>
                <w:szCs w:val="24"/>
                <w:lang w:eastAsia="en-US"/>
              </w:rPr>
              <w:t>год</w:t>
            </w:r>
            <w:r w:rsidR="004163E8" w:rsidRPr="0011773F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26A7D" w:rsidRPr="002017F9" w:rsidRDefault="00C26A7D" w:rsidP="002017F9">
            <w:pPr>
              <w:pStyle w:val="TableParagraph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76" w:type="dxa"/>
            <w:gridSpan w:val="2"/>
            <w:shd w:val="clear" w:color="auto" w:fill="auto"/>
          </w:tcPr>
          <w:p w:rsidR="00C26A7D" w:rsidRPr="002017F9" w:rsidRDefault="00C26A7D" w:rsidP="006D4E50">
            <w:pPr>
              <w:pStyle w:val="TableParagraph"/>
              <w:numPr>
                <w:ilvl w:val="0"/>
                <w:numId w:val="41"/>
              </w:numPr>
              <w:tabs>
                <w:tab w:val="left" w:pos="349"/>
              </w:tabs>
              <w:ind w:left="0" w:right="-108" w:firstLine="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Итоговая аттестация обучающихся: подготовка выпускников к проведению</w:t>
            </w:r>
            <w:r w:rsidR="006D4E50">
              <w:rPr>
                <w:sz w:val="24"/>
                <w:szCs w:val="24"/>
                <w:lang w:eastAsia="en-US"/>
              </w:rPr>
              <w:t xml:space="preserve"> ОГЭ</w:t>
            </w:r>
            <w:r w:rsidRPr="002017F9">
              <w:rPr>
                <w:sz w:val="24"/>
                <w:szCs w:val="24"/>
                <w:lang w:eastAsia="en-US"/>
              </w:rPr>
              <w:t xml:space="preserve"> </w:t>
            </w:r>
          </w:p>
          <w:p w:rsidR="00C26A7D" w:rsidRPr="002017F9" w:rsidRDefault="00C26A7D" w:rsidP="006D4E50">
            <w:pPr>
              <w:pStyle w:val="TableParagraph"/>
              <w:numPr>
                <w:ilvl w:val="0"/>
                <w:numId w:val="41"/>
              </w:numPr>
              <w:tabs>
                <w:tab w:val="left" w:pos="319"/>
              </w:tabs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pacing w:val="3"/>
                <w:sz w:val="24"/>
                <w:szCs w:val="24"/>
                <w:lang w:eastAsia="en-US"/>
              </w:rPr>
              <w:t xml:space="preserve">Анализ результатов Всероссийских проверочных работ </w:t>
            </w:r>
            <w:r w:rsidRPr="002017F9">
              <w:rPr>
                <w:spacing w:val="2"/>
                <w:sz w:val="24"/>
                <w:szCs w:val="24"/>
                <w:lang w:eastAsia="en-US"/>
              </w:rPr>
              <w:t xml:space="preserve">по </w:t>
            </w:r>
            <w:r w:rsidRPr="002017F9">
              <w:rPr>
                <w:spacing w:val="3"/>
                <w:sz w:val="24"/>
                <w:szCs w:val="24"/>
                <w:lang w:eastAsia="en-US"/>
              </w:rPr>
              <w:t>предметам гуманитарного</w:t>
            </w:r>
            <w:r w:rsidRPr="002017F9">
              <w:rPr>
                <w:spacing w:val="40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pacing w:val="3"/>
                <w:sz w:val="24"/>
                <w:szCs w:val="24"/>
                <w:lang w:eastAsia="en-US"/>
              </w:rPr>
              <w:t>цикла.</w:t>
            </w:r>
          </w:p>
          <w:p w:rsidR="00C26A7D" w:rsidRPr="002017F9" w:rsidRDefault="00C26A7D" w:rsidP="006D4E50">
            <w:pPr>
              <w:pStyle w:val="TableParagraph"/>
              <w:numPr>
                <w:ilvl w:val="0"/>
                <w:numId w:val="41"/>
              </w:numPr>
              <w:tabs>
                <w:tab w:val="left" w:pos="349"/>
              </w:tabs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 xml:space="preserve">Анализ результатов промежуточной аттестации обучающихся по </w:t>
            </w:r>
            <w:r w:rsidRPr="002017F9">
              <w:rPr>
                <w:spacing w:val="-3"/>
                <w:sz w:val="24"/>
                <w:szCs w:val="24"/>
                <w:lang w:eastAsia="en-US"/>
              </w:rPr>
              <w:t xml:space="preserve">предметам </w:t>
            </w:r>
            <w:r w:rsidRPr="002017F9">
              <w:rPr>
                <w:sz w:val="24"/>
                <w:szCs w:val="24"/>
                <w:lang w:eastAsia="en-US"/>
              </w:rPr>
              <w:t>гуманитарного</w:t>
            </w:r>
            <w:r w:rsidRPr="002017F9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цикла.</w:t>
            </w:r>
          </w:p>
          <w:p w:rsidR="00C26A7D" w:rsidRPr="002017F9" w:rsidRDefault="004163E8" w:rsidP="006D4E50">
            <w:pPr>
              <w:pStyle w:val="TableParagraph"/>
              <w:numPr>
                <w:ilvl w:val="0"/>
                <w:numId w:val="41"/>
              </w:numPr>
              <w:tabs>
                <w:tab w:val="left" w:pos="349"/>
              </w:tabs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 w:rsidRPr="0011773F">
              <w:rPr>
                <w:color w:val="000000"/>
                <w:sz w:val="24"/>
                <w:szCs w:val="24"/>
              </w:rPr>
              <w:t>тоги использования цифровых образовательных ресурсов, ФГИС МОЯ школа, итоги формирования функциональной грамотности обучающихся, работы по ФОП</w:t>
            </w:r>
            <w:r w:rsidR="006D4E50">
              <w:rPr>
                <w:color w:val="000000"/>
                <w:sz w:val="24"/>
                <w:szCs w:val="24"/>
              </w:rPr>
              <w:t>.</w:t>
            </w:r>
          </w:p>
          <w:p w:rsidR="00C26A7D" w:rsidRPr="002017F9" w:rsidRDefault="00C26A7D" w:rsidP="006D4E50">
            <w:pPr>
              <w:pStyle w:val="TableParagraph"/>
              <w:numPr>
                <w:ilvl w:val="0"/>
                <w:numId w:val="41"/>
              </w:numPr>
              <w:tabs>
                <w:tab w:val="left" w:pos="349"/>
              </w:tabs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Рассмотрение «Федерального перечня учебников» на</w:t>
            </w:r>
            <w:r w:rsidRPr="002017F9">
              <w:rPr>
                <w:spacing w:val="-17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202</w:t>
            </w:r>
            <w:r w:rsidR="004163E8">
              <w:rPr>
                <w:sz w:val="24"/>
                <w:szCs w:val="24"/>
                <w:lang w:val="tt-RU" w:eastAsia="en-US"/>
              </w:rPr>
              <w:t>6</w:t>
            </w:r>
            <w:r w:rsidRPr="002017F9">
              <w:rPr>
                <w:sz w:val="24"/>
                <w:szCs w:val="24"/>
                <w:lang w:eastAsia="en-US"/>
              </w:rPr>
              <w:t>-202</w:t>
            </w:r>
            <w:r w:rsidR="004163E8">
              <w:rPr>
                <w:sz w:val="24"/>
                <w:szCs w:val="24"/>
                <w:lang w:eastAsia="en-US"/>
              </w:rPr>
              <w:t>7</w:t>
            </w:r>
            <w:r w:rsidRPr="002017F9">
              <w:rPr>
                <w:sz w:val="24"/>
                <w:szCs w:val="24"/>
                <w:lang w:eastAsia="en-US"/>
              </w:rPr>
              <w:t xml:space="preserve"> учебный</w:t>
            </w:r>
            <w:r w:rsidRPr="002017F9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017F9">
              <w:rPr>
                <w:sz w:val="24"/>
                <w:szCs w:val="24"/>
                <w:lang w:eastAsia="en-US"/>
              </w:rPr>
              <w:t>год.</w:t>
            </w:r>
          </w:p>
          <w:p w:rsidR="00C26A7D" w:rsidRPr="002017F9" w:rsidRDefault="00F1374C" w:rsidP="00F1374C">
            <w:pPr>
              <w:pStyle w:val="TableParagraph"/>
              <w:tabs>
                <w:tab w:val="left" w:pos="349"/>
              </w:tabs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6.О</w:t>
            </w:r>
            <w:r w:rsidR="00C26A7D" w:rsidRPr="00F1374C">
              <w:rPr>
                <w:sz w:val="24"/>
                <w:szCs w:val="24"/>
                <w:lang w:eastAsia="en-US"/>
              </w:rPr>
              <w:t>бсуждение плана работы и</w:t>
            </w:r>
            <w:r w:rsidR="00C26A7D" w:rsidRPr="00F1374C">
              <w:rPr>
                <w:spacing w:val="-11"/>
                <w:sz w:val="24"/>
                <w:szCs w:val="24"/>
                <w:lang w:eastAsia="en-US"/>
              </w:rPr>
              <w:t xml:space="preserve"> </w:t>
            </w:r>
            <w:r w:rsidR="00C26A7D" w:rsidRPr="00F1374C">
              <w:rPr>
                <w:sz w:val="24"/>
                <w:szCs w:val="24"/>
                <w:lang w:eastAsia="en-US"/>
              </w:rPr>
              <w:t>задач МО</w:t>
            </w:r>
            <w:r>
              <w:rPr>
                <w:sz w:val="24"/>
                <w:szCs w:val="24"/>
                <w:lang w:eastAsia="en-US"/>
              </w:rPr>
              <w:t>.</w:t>
            </w:r>
            <w:r w:rsidR="00C26A7D" w:rsidRPr="00F1374C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14" w:type="dxa"/>
            <w:gridSpan w:val="3"/>
            <w:shd w:val="clear" w:color="auto" w:fill="auto"/>
          </w:tcPr>
          <w:p w:rsidR="00C26A7D" w:rsidRPr="002017F9" w:rsidRDefault="00C26A7D" w:rsidP="002017F9">
            <w:pPr>
              <w:pStyle w:val="TableParagraph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2017F9">
            <w:pPr>
              <w:pStyle w:val="TableParagraph"/>
              <w:spacing w:before="230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Руководитель</w:t>
            </w:r>
            <w:r w:rsidRPr="002017F9">
              <w:rPr>
                <w:spacing w:val="-7"/>
                <w:sz w:val="24"/>
                <w:szCs w:val="24"/>
                <w:lang w:eastAsia="en-US"/>
              </w:rPr>
              <w:t xml:space="preserve"> </w:t>
            </w:r>
            <w:r w:rsidR="00F1374C">
              <w:rPr>
                <w:spacing w:val="-7"/>
                <w:sz w:val="24"/>
                <w:szCs w:val="24"/>
                <w:lang w:eastAsia="en-US"/>
              </w:rPr>
              <w:t>Ш</w:t>
            </w:r>
            <w:r w:rsidRPr="002017F9">
              <w:rPr>
                <w:sz w:val="24"/>
                <w:szCs w:val="24"/>
                <w:lang w:eastAsia="en-US"/>
              </w:rPr>
              <w:t>МО</w:t>
            </w:r>
          </w:p>
          <w:p w:rsidR="00C26A7D" w:rsidRPr="002017F9" w:rsidRDefault="00C26A7D" w:rsidP="002017F9">
            <w:pPr>
              <w:pStyle w:val="TableParagraph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C26A7D" w:rsidRPr="002017F9" w:rsidRDefault="00C26A7D" w:rsidP="002017F9">
            <w:pPr>
              <w:pStyle w:val="TableParagraph"/>
              <w:spacing w:before="208"/>
              <w:jc w:val="center"/>
              <w:rPr>
                <w:sz w:val="24"/>
                <w:szCs w:val="24"/>
                <w:lang w:eastAsia="en-US"/>
              </w:rPr>
            </w:pPr>
            <w:r w:rsidRPr="002017F9">
              <w:rPr>
                <w:sz w:val="24"/>
                <w:szCs w:val="24"/>
                <w:lang w:eastAsia="en-US"/>
              </w:rPr>
              <w:t>Учителя- предметники</w:t>
            </w:r>
          </w:p>
          <w:p w:rsidR="00C26A7D" w:rsidRPr="002017F9" w:rsidRDefault="00C26A7D" w:rsidP="002017F9">
            <w:pPr>
              <w:pStyle w:val="TableParagraph"/>
              <w:spacing w:before="1"/>
              <w:rPr>
                <w:sz w:val="24"/>
                <w:szCs w:val="24"/>
                <w:lang w:eastAsia="en-US"/>
              </w:rPr>
            </w:pPr>
          </w:p>
        </w:tc>
      </w:tr>
    </w:tbl>
    <w:p w:rsidR="00962E04" w:rsidRDefault="00962E04" w:rsidP="00B33DF1">
      <w:pPr>
        <w:spacing w:before="70"/>
        <w:ind w:left="232"/>
        <w:jc w:val="center"/>
        <w:rPr>
          <w:b/>
          <w:i/>
          <w:sz w:val="24"/>
          <w:szCs w:val="24"/>
          <w:lang w:val="ru-RU"/>
        </w:rPr>
      </w:pPr>
      <w:r w:rsidRPr="00F839CF">
        <w:rPr>
          <w:b/>
          <w:i/>
          <w:sz w:val="24"/>
          <w:szCs w:val="24"/>
          <w:lang w:val="ru-RU"/>
        </w:rPr>
        <w:lastRenderedPageBreak/>
        <w:t>4.</w:t>
      </w:r>
      <w:r w:rsidR="00902A2F">
        <w:rPr>
          <w:b/>
          <w:i/>
          <w:sz w:val="24"/>
          <w:szCs w:val="24"/>
          <w:lang w:val="ru-RU"/>
        </w:rPr>
        <w:t>1</w:t>
      </w:r>
      <w:r w:rsidRPr="00F839CF">
        <w:rPr>
          <w:b/>
          <w:i/>
          <w:sz w:val="24"/>
          <w:szCs w:val="24"/>
          <w:lang w:val="ru-RU"/>
        </w:rPr>
        <w:t>.2. План работы ШМО</w:t>
      </w:r>
      <w:r w:rsidR="00165FB4">
        <w:rPr>
          <w:b/>
          <w:i/>
          <w:sz w:val="24"/>
          <w:szCs w:val="24"/>
          <w:lang w:val="ru-RU"/>
        </w:rPr>
        <w:t xml:space="preserve">  учителей начальных классов</w:t>
      </w:r>
    </w:p>
    <w:p w:rsidR="00F1374C" w:rsidRDefault="00F1374C" w:rsidP="00B33DF1">
      <w:pPr>
        <w:spacing w:before="70"/>
        <w:ind w:left="232"/>
        <w:jc w:val="center"/>
        <w:rPr>
          <w:b/>
          <w:i/>
          <w:sz w:val="24"/>
          <w:szCs w:val="24"/>
          <w:lang w:val="ru-RU"/>
        </w:rPr>
      </w:pPr>
    </w:p>
    <w:tbl>
      <w:tblPr>
        <w:tblW w:w="10420" w:type="dxa"/>
        <w:jc w:val="center"/>
        <w:tblInd w:w="-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24"/>
        <w:gridCol w:w="1985"/>
        <w:gridCol w:w="4111"/>
      </w:tblGrid>
      <w:tr w:rsidR="008E5786" w:rsidRPr="00B83D52" w:rsidTr="00F1374C">
        <w:trPr>
          <w:jc w:val="center"/>
        </w:trPr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8E5786" w:rsidRDefault="008E5786" w:rsidP="008E5786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>
              <w:rPr>
                <w:rFonts w:eastAsia="Calibri"/>
                <w:b/>
                <w:sz w:val="24"/>
                <w:szCs w:val="24"/>
                <w:lang w:val="ru-RU"/>
              </w:rPr>
              <w:t>Тема заседания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B83D52" w:rsidRDefault="008E5786" w:rsidP="00F1374C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B83D52">
              <w:rPr>
                <w:rFonts w:eastAsia="Calibri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B83D52" w:rsidRDefault="008E5786" w:rsidP="00F1374C">
            <w:pPr>
              <w:contextualSpacing/>
              <w:rPr>
                <w:rFonts w:eastAsia="Calibri"/>
                <w:b/>
                <w:sz w:val="24"/>
                <w:szCs w:val="24"/>
              </w:rPr>
            </w:pPr>
            <w:r w:rsidRPr="00B83D52">
              <w:rPr>
                <w:rFonts w:eastAsia="Calibri"/>
                <w:b/>
                <w:sz w:val="24"/>
                <w:szCs w:val="24"/>
              </w:rPr>
              <w:t>Межсекционная работа</w:t>
            </w:r>
          </w:p>
        </w:tc>
      </w:tr>
      <w:tr w:rsidR="008E5786" w:rsidRPr="00B83D52" w:rsidTr="00515BA7">
        <w:trPr>
          <w:trHeight w:val="6369"/>
          <w:jc w:val="center"/>
        </w:trPr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786" w:rsidRPr="00B83D52" w:rsidRDefault="008E5786" w:rsidP="00621F1F">
            <w:pPr>
              <w:contextualSpacing/>
              <w:rPr>
                <w:rFonts w:eastAsia="Calibri"/>
                <w:b/>
                <w:sz w:val="24"/>
                <w:szCs w:val="24"/>
              </w:rPr>
            </w:pPr>
            <w:r w:rsidRPr="00B83D52">
              <w:rPr>
                <w:rFonts w:eastAsia="Calibri"/>
                <w:b/>
                <w:sz w:val="24"/>
                <w:szCs w:val="24"/>
              </w:rPr>
              <w:t>Заседание 1(август - сентябрь)</w:t>
            </w:r>
          </w:p>
          <w:p w:rsidR="008E5786" w:rsidRPr="00B83D52" w:rsidRDefault="008E5786" w:rsidP="00621F1F">
            <w:pPr>
              <w:shd w:val="clear" w:color="auto" w:fill="FFFFFF"/>
              <w:spacing w:line="300" w:lineRule="atLeast"/>
              <w:contextualSpacing/>
              <w:jc w:val="both"/>
              <w:rPr>
                <w:rFonts w:ascii="Arial" w:hAnsi="Arial" w:cs="Arial"/>
                <w:color w:val="161908"/>
                <w:sz w:val="24"/>
                <w:szCs w:val="24"/>
              </w:rPr>
            </w:pPr>
            <w:r w:rsidRPr="00B83D52">
              <w:rPr>
                <w:b/>
                <w:sz w:val="24"/>
                <w:szCs w:val="24"/>
              </w:rPr>
              <w:t>Тема:</w:t>
            </w:r>
            <w:r w:rsidRPr="00B83D52">
              <w:rPr>
                <w:b/>
                <w:bCs/>
                <w:i/>
                <w:iCs/>
                <w:color w:val="161908"/>
                <w:sz w:val="24"/>
                <w:szCs w:val="24"/>
              </w:rPr>
              <w:t>«Планирование и организация методической работы уч</w:t>
            </w:r>
            <w:r>
              <w:rPr>
                <w:b/>
                <w:bCs/>
                <w:i/>
                <w:iCs/>
                <w:color w:val="161908"/>
                <w:sz w:val="24"/>
                <w:szCs w:val="24"/>
              </w:rPr>
              <w:t>ителей начальных классов на 202</w:t>
            </w:r>
            <w:r>
              <w:rPr>
                <w:b/>
                <w:bCs/>
                <w:i/>
                <w:iCs/>
                <w:color w:val="161908"/>
                <w:sz w:val="24"/>
                <w:szCs w:val="24"/>
                <w:lang w:val="ru-RU"/>
              </w:rPr>
              <w:t>5</w:t>
            </w:r>
            <w:r>
              <w:rPr>
                <w:b/>
                <w:bCs/>
                <w:i/>
                <w:iCs/>
                <w:color w:val="161908"/>
                <w:sz w:val="24"/>
                <w:szCs w:val="24"/>
              </w:rPr>
              <w:t>-202</w:t>
            </w:r>
            <w:r>
              <w:rPr>
                <w:b/>
                <w:bCs/>
                <w:i/>
                <w:iCs/>
                <w:color w:val="161908"/>
                <w:sz w:val="24"/>
                <w:szCs w:val="24"/>
                <w:lang w:val="ru-RU"/>
              </w:rPr>
              <w:t>6</w:t>
            </w:r>
            <w:r w:rsidRPr="00B83D52">
              <w:rPr>
                <w:b/>
                <w:bCs/>
                <w:i/>
                <w:iCs/>
                <w:color w:val="161908"/>
                <w:sz w:val="24"/>
                <w:szCs w:val="24"/>
              </w:rPr>
              <w:t xml:space="preserve"> учебный год».</w:t>
            </w:r>
          </w:p>
          <w:p w:rsidR="008E5786" w:rsidRPr="00B83D52" w:rsidRDefault="008E5786" w:rsidP="006D4E50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B83D52">
              <w:rPr>
                <w:color w:val="000000"/>
                <w:sz w:val="24"/>
                <w:szCs w:val="24"/>
              </w:rPr>
              <w:t>1.Анализ работы методического объединения уч</w:t>
            </w:r>
            <w:r>
              <w:rPr>
                <w:color w:val="000000"/>
                <w:sz w:val="24"/>
                <w:szCs w:val="24"/>
              </w:rPr>
              <w:t>ителей начальных классов за 202</w:t>
            </w:r>
            <w:r>
              <w:rPr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color w:val="000000"/>
                <w:sz w:val="24"/>
                <w:szCs w:val="24"/>
              </w:rPr>
              <w:t>- 202</w:t>
            </w:r>
            <w:r>
              <w:rPr>
                <w:color w:val="000000"/>
                <w:sz w:val="24"/>
                <w:szCs w:val="24"/>
                <w:lang w:val="ru-RU"/>
              </w:rPr>
              <w:t>5</w:t>
            </w:r>
            <w:r w:rsidRPr="00B83D52">
              <w:rPr>
                <w:color w:val="000000"/>
                <w:sz w:val="24"/>
                <w:szCs w:val="24"/>
              </w:rPr>
              <w:t xml:space="preserve"> учебный год.</w:t>
            </w:r>
          </w:p>
          <w:p w:rsidR="008E5786" w:rsidRDefault="008E5786" w:rsidP="00621F1F">
            <w:pPr>
              <w:contextualSpacing/>
              <w:rPr>
                <w:color w:val="000000"/>
                <w:sz w:val="24"/>
                <w:szCs w:val="24"/>
              </w:rPr>
            </w:pPr>
            <w:r w:rsidRPr="00B83D52">
              <w:rPr>
                <w:color w:val="000000"/>
                <w:sz w:val="24"/>
                <w:szCs w:val="24"/>
              </w:rPr>
              <w:t>2.Обсуждение и утвер</w:t>
            </w:r>
            <w:r>
              <w:rPr>
                <w:color w:val="000000"/>
                <w:sz w:val="24"/>
                <w:szCs w:val="24"/>
              </w:rPr>
              <w:t>ждение плана работы  ШМО на 202</w:t>
            </w:r>
            <w:r>
              <w:rPr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color w:val="000000"/>
                <w:sz w:val="24"/>
                <w:szCs w:val="24"/>
              </w:rPr>
              <w:t>-202</w:t>
            </w:r>
            <w:r>
              <w:rPr>
                <w:color w:val="000000"/>
                <w:sz w:val="24"/>
                <w:szCs w:val="24"/>
                <w:lang w:val="ru-RU"/>
              </w:rPr>
              <w:t>6</w:t>
            </w:r>
            <w:r w:rsidRPr="00B83D52">
              <w:rPr>
                <w:color w:val="000000"/>
                <w:sz w:val="24"/>
                <w:szCs w:val="24"/>
              </w:rPr>
              <w:t xml:space="preserve"> учебный год.</w:t>
            </w:r>
          </w:p>
          <w:p w:rsidR="008E5786" w:rsidRPr="00B83D52" w:rsidRDefault="008E5786" w:rsidP="00621F1F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3. </w:t>
            </w:r>
            <w:r w:rsidRPr="00AF25F9">
              <w:rPr>
                <w:color w:val="000000"/>
                <w:sz w:val="24"/>
                <w:szCs w:val="24"/>
              </w:rPr>
              <w:t>Изучение требований обновленных ФГОС ООО в контексте формирования и оценки функциональной  грамотности учащихся.</w:t>
            </w:r>
          </w:p>
          <w:p w:rsidR="008E5786" w:rsidRPr="00515BA7" w:rsidRDefault="008E5786" w:rsidP="00515BA7">
            <w:pPr>
              <w:pStyle w:val="af9"/>
              <w:shd w:val="clear" w:color="auto" w:fill="FFFFFF"/>
              <w:autoSpaceDE/>
              <w:autoSpaceDN/>
              <w:ind w:left="0" w:right="9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4.</w:t>
            </w:r>
            <w:r w:rsidRPr="00515BA7">
              <w:rPr>
                <w:color w:val="000000"/>
                <w:sz w:val="24"/>
                <w:szCs w:val="24"/>
                <w:lang w:val="ru-RU"/>
              </w:rPr>
              <w:t>Диагностика учащихся 1 класса на определение уровня готовности к обучению в школе. Организация педагогической диагностики в начальной школе.</w:t>
            </w:r>
          </w:p>
          <w:p w:rsidR="008E5786" w:rsidRPr="00515BA7" w:rsidRDefault="008E5786" w:rsidP="00515BA7">
            <w:pPr>
              <w:shd w:val="clear" w:color="auto" w:fill="FFFFFF"/>
              <w:autoSpaceDE/>
              <w:autoSpaceDN/>
              <w:ind w:right="94" w:firstLine="7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5.</w:t>
            </w:r>
            <w:r w:rsidRPr="00515BA7">
              <w:rPr>
                <w:color w:val="000000"/>
                <w:sz w:val="24"/>
                <w:szCs w:val="24"/>
                <w:lang w:val="ru-RU"/>
              </w:rPr>
              <w:t>Утверждение графика контрольных работ для учащихся 2- 4 классов.</w:t>
            </w:r>
          </w:p>
          <w:p w:rsidR="008E5786" w:rsidRPr="00515BA7" w:rsidRDefault="008E5786" w:rsidP="00515BA7">
            <w:pPr>
              <w:shd w:val="clear" w:color="auto" w:fill="FFFFFF"/>
              <w:autoSpaceDE/>
              <w:autoSpaceDN/>
              <w:spacing w:after="100" w:afterAutospacing="1"/>
              <w:ind w:left="-72" w:right="90" w:firstLine="7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6.</w:t>
            </w:r>
            <w:r w:rsidRPr="00515BA7">
              <w:rPr>
                <w:color w:val="000000"/>
                <w:sz w:val="24"/>
                <w:szCs w:val="24"/>
                <w:lang w:val="ru-RU"/>
              </w:rPr>
              <w:t>Обсуждение нормативных, программно-методических документов: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е</w:t>
            </w:r>
            <w:r w:rsidRPr="00B83D52">
              <w:rPr>
                <w:color w:val="000000"/>
                <w:sz w:val="24"/>
                <w:szCs w:val="24"/>
              </w:rPr>
              <w:t>диный орфографический режим при оформлении школьной и ученической документации.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 xml:space="preserve">1.Торжественная линейка и классные мероприятия в День Знаний. 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2.Работа с личны</w:t>
            </w:r>
            <w:r>
              <w:rPr>
                <w:rFonts w:eastAsia="Calibri"/>
                <w:sz w:val="24"/>
                <w:szCs w:val="24"/>
              </w:rPr>
              <w:t>ми делами первоклассников.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3.Посещение уроков в первых и пятых классах.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 xml:space="preserve">4.Проведение мониторинга в первых классах. 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  <w:r w:rsidRPr="00B83D52">
              <w:rPr>
                <w:rFonts w:eastAsia="Calibri"/>
                <w:sz w:val="24"/>
                <w:szCs w:val="24"/>
              </w:rPr>
              <w:t>. Оформление и</w:t>
            </w:r>
            <w:r>
              <w:rPr>
                <w:rFonts w:eastAsia="Calibri"/>
                <w:sz w:val="24"/>
                <w:szCs w:val="24"/>
              </w:rPr>
              <w:t>нформационных стендов в классах</w:t>
            </w:r>
            <w:r w:rsidRPr="00B83D52">
              <w:rPr>
                <w:rFonts w:eastAsia="Calibri"/>
                <w:sz w:val="24"/>
                <w:szCs w:val="24"/>
              </w:rPr>
              <w:t xml:space="preserve">.  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6</w:t>
            </w:r>
            <w:r w:rsidRPr="00B83D52">
              <w:rPr>
                <w:rFonts w:eastAsia="Calibri"/>
                <w:sz w:val="24"/>
                <w:szCs w:val="24"/>
              </w:rPr>
              <w:t>. Участие в Дне здоровья.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7</w:t>
            </w:r>
            <w:r>
              <w:rPr>
                <w:rFonts w:eastAsia="Calibri"/>
                <w:sz w:val="24"/>
                <w:szCs w:val="24"/>
              </w:rPr>
              <w:t xml:space="preserve">.Диагностика обучающихся   </w:t>
            </w:r>
            <w:r w:rsidRPr="00B83D52">
              <w:rPr>
                <w:rFonts w:eastAsia="Calibri"/>
                <w:sz w:val="24"/>
                <w:szCs w:val="24"/>
              </w:rPr>
              <w:t>4 классов, входные контрольные работы,</w:t>
            </w:r>
          </w:p>
          <w:p w:rsidR="008E5786" w:rsidRPr="00B83D52" w:rsidRDefault="008E5786" w:rsidP="006D4E50">
            <w:pPr>
              <w:ind w:right="-72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8</w:t>
            </w:r>
            <w:r w:rsidRPr="00B83D52">
              <w:rPr>
                <w:rFonts w:eastAsia="Calibri"/>
                <w:sz w:val="24"/>
                <w:szCs w:val="24"/>
              </w:rPr>
              <w:t xml:space="preserve">.Составление планов </w:t>
            </w:r>
            <w:r>
              <w:rPr>
                <w:rFonts w:eastAsia="Calibri"/>
                <w:sz w:val="24"/>
                <w:szCs w:val="24"/>
                <w:lang w:val="ru-RU"/>
              </w:rPr>
              <w:t>в</w:t>
            </w:r>
            <w:r w:rsidRPr="00B83D52">
              <w:rPr>
                <w:rFonts w:eastAsia="Calibri"/>
                <w:sz w:val="24"/>
                <w:szCs w:val="24"/>
              </w:rPr>
              <w:t>оспитательной работы.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9</w:t>
            </w:r>
            <w:r w:rsidRPr="00B83D52">
              <w:rPr>
                <w:rFonts w:eastAsia="Calibri"/>
                <w:sz w:val="24"/>
                <w:szCs w:val="24"/>
              </w:rPr>
              <w:t>.Коррекция рабочих программ.</w:t>
            </w:r>
          </w:p>
          <w:p w:rsidR="008E5786" w:rsidRPr="00B83D52" w:rsidRDefault="008E5786" w:rsidP="00515BA7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eastAsia="Calibri"/>
                <w:sz w:val="24"/>
                <w:szCs w:val="24"/>
                <w:lang w:val="ru-RU"/>
              </w:rPr>
              <w:t>0</w:t>
            </w:r>
            <w:r w:rsidRPr="00B83D52">
              <w:rPr>
                <w:rFonts w:eastAsia="Calibri"/>
                <w:sz w:val="24"/>
                <w:szCs w:val="24"/>
              </w:rPr>
              <w:t>.Работа по темам самообразования.</w:t>
            </w:r>
          </w:p>
          <w:p w:rsidR="008E5786" w:rsidRPr="00515BA7" w:rsidRDefault="008E5786" w:rsidP="00515BA7">
            <w:pPr>
              <w:shd w:val="clear" w:color="auto" w:fill="FFFFFF"/>
              <w:autoSpaceDE/>
              <w:autoSpaceDN/>
              <w:spacing w:after="100" w:afterAutospacing="1"/>
              <w:ind w:right="84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  <w:r w:rsidRPr="00B83D52">
              <w:rPr>
                <w:rFonts w:eastAsia="Calibri"/>
                <w:sz w:val="24"/>
                <w:szCs w:val="24"/>
              </w:rPr>
              <w:t>.</w:t>
            </w:r>
            <w:r w:rsidRPr="00B83D52">
              <w:rPr>
                <w:sz w:val="24"/>
                <w:szCs w:val="24"/>
              </w:rPr>
              <w:t xml:space="preserve"> Организация работы со слабоуспевающими и неуспевающими учащимися.</w:t>
            </w:r>
            <w:r>
              <w:rPr>
                <w:rStyle w:val="c1"/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E5786" w:rsidRPr="00515BA7" w:rsidRDefault="008E5786" w:rsidP="00621F1F">
            <w:pPr>
              <w:contextualSpacing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8E5786" w:rsidRPr="00B83D52" w:rsidTr="00E94F0E">
        <w:trPr>
          <w:trHeight w:val="703"/>
          <w:jc w:val="center"/>
        </w:trPr>
        <w:tc>
          <w:tcPr>
            <w:tcW w:w="4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786" w:rsidRPr="00B83D52" w:rsidRDefault="008E5786" w:rsidP="00621F1F">
            <w:pPr>
              <w:shd w:val="clear" w:color="auto" w:fill="FFFFFF"/>
              <w:spacing w:line="300" w:lineRule="atLeast"/>
              <w:contextualSpacing/>
              <w:jc w:val="center"/>
              <w:rPr>
                <w:b/>
                <w:i/>
                <w:sz w:val="24"/>
                <w:szCs w:val="24"/>
              </w:rPr>
            </w:pPr>
            <w:r w:rsidRPr="00B83D52">
              <w:rPr>
                <w:b/>
                <w:i/>
                <w:sz w:val="24"/>
                <w:szCs w:val="24"/>
              </w:rPr>
              <w:t xml:space="preserve"> </w:t>
            </w:r>
            <w:r w:rsidRPr="00B83D52">
              <w:rPr>
                <w:b/>
                <w:sz w:val="24"/>
                <w:szCs w:val="24"/>
              </w:rPr>
              <w:t>Заседание 2 (октябрь-ноябрь)</w:t>
            </w:r>
          </w:p>
          <w:p w:rsidR="008E5786" w:rsidRPr="006D4E50" w:rsidRDefault="008E5786" w:rsidP="006D4E50">
            <w:pPr>
              <w:pStyle w:val="1"/>
              <w:pBdr>
                <w:bottom w:val="single" w:sz="2" w:space="0" w:color="D6DDB9"/>
              </w:pBdr>
              <w:shd w:val="clear" w:color="auto" w:fill="FFFFFF"/>
              <w:jc w:val="both"/>
              <w:rPr>
                <w:i/>
                <w:color w:val="000000"/>
                <w:sz w:val="28"/>
                <w:szCs w:val="28"/>
                <w:lang w:val="ru-RU"/>
              </w:rPr>
            </w:pPr>
            <w:r w:rsidRPr="00B83D52">
              <w:rPr>
                <w:b/>
                <w:bCs/>
                <w:iCs/>
                <w:color w:val="161908"/>
                <w:u w:val="single"/>
              </w:rPr>
              <w:t>Тема</w:t>
            </w:r>
            <w:r w:rsidRPr="00B83D52">
              <w:rPr>
                <w:b/>
                <w:bCs/>
                <w:i/>
                <w:iCs/>
                <w:color w:val="161908"/>
                <w:u w:val="single"/>
              </w:rPr>
              <w:t>:</w:t>
            </w:r>
            <w:r w:rsidRPr="00B83D52">
              <w:rPr>
                <w:b/>
                <w:bCs/>
                <w:i/>
                <w:iCs/>
                <w:color w:val="161908"/>
              </w:rPr>
              <w:t> </w:t>
            </w:r>
            <w:r w:rsidRPr="006D4E50">
              <w:rPr>
                <w:b/>
                <w:bCs/>
                <w:i/>
                <w:iCs/>
                <w:color w:val="161908"/>
                <w:lang w:val="ru-RU"/>
              </w:rPr>
              <w:t>«</w:t>
            </w:r>
            <w:r w:rsidRPr="006D4E50">
              <w:rPr>
                <w:rStyle w:val="c0"/>
                <w:i/>
                <w:color w:val="000000"/>
              </w:rPr>
              <w:t xml:space="preserve">Современный урок в соответствии с ФГОС НОО </w:t>
            </w:r>
            <w:r>
              <w:rPr>
                <w:rStyle w:val="c0"/>
                <w:i/>
                <w:color w:val="000000"/>
              </w:rPr>
              <w:t>–</w:t>
            </w:r>
            <w:r w:rsidRPr="006D4E50">
              <w:rPr>
                <w:rStyle w:val="c0"/>
                <w:i/>
                <w:color w:val="000000"/>
              </w:rPr>
              <w:t xml:space="preserve"> индивидуальная стратегия профессионального роста</w:t>
            </w:r>
            <w:r w:rsidRPr="006D4E50">
              <w:rPr>
                <w:rStyle w:val="c0"/>
                <w:i/>
                <w:color w:val="000000"/>
                <w:lang w:val="ru-RU"/>
              </w:rPr>
              <w:t>»</w:t>
            </w:r>
          </w:p>
          <w:p w:rsidR="008E5786" w:rsidRDefault="008E5786" w:rsidP="006D4E50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2"/>
                <w:b/>
                <w:bCs/>
                <w:color w:val="000000"/>
              </w:rPr>
              <w:t>Форма проведения: </w:t>
            </w:r>
            <w:r>
              <w:rPr>
                <w:rStyle w:val="c1"/>
                <w:color w:val="000000"/>
              </w:rPr>
              <w:t>педагогическая мастерская.</w:t>
            </w:r>
          </w:p>
          <w:p w:rsidR="008E5786" w:rsidRPr="00B83D52" w:rsidRDefault="008E5786" w:rsidP="00621F1F">
            <w:pPr>
              <w:spacing w:line="300" w:lineRule="atLeast"/>
              <w:contextualSpacing/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B83D52">
              <w:rPr>
                <w:color w:val="000000"/>
                <w:sz w:val="24"/>
                <w:szCs w:val="24"/>
              </w:rPr>
              <w:t xml:space="preserve">1.Современные педагогические технологии в условиях ФГОС.  </w:t>
            </w:r>
          </w:p>
          <w:p w:rsidR="008E5786" w:rsidRPr="00B83D52" w:rsidRDefault="008E5786" w:rsidP="00621F1F">
            <w:pPr>
              <w:contextualSpacing/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B83D52">
              <w:rPr>
                <w:color w:val="000000"/>
                <w:sz w:val="24"/>
                <w:szCs w:val="24"/>
              </w:rPr>
              <w:t xml:space="preserve">2. Проверка состояния преподавания НОО </w:t>
            </w:r>
            <w:r>
              <w:rPr>
                <w:color w:val="000000"/>
                <w:sz w:val="24"/>
                <w:szCs w:val="24"/>
              </w:rPr>
              <w:t>по ФГОС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1к</w:t>
            </w:r>
            <w:r w:rsidRPr="00B83D52">
              <w:rPr>
                <w:color w:val="000000"/>
                <w:sz w:val="24"/>
                <w:szCs w:val="24"/>
              </w:rPr>
              <w:t>ласс: </w:t>
            </w:r>
            <w:r w:rsidRPr="00B83D52">
              <w:rPr>
                <w:color w:val="161908"/>
                <w:sz w:val="24"/>
                <w:szCs w:val="24"/>
              </w:rPr>
              <w:t>«Психологическая готовность первоклассников к обучению в школе в условиях ФГОС НОО. Результаты адаптации первоклассников»</w:t>
            </w:r>
            <w:r w:rsidRPr="00B83D52">
              <w:rPr>
                <w:color w:val="000000"/>
                <w:sz w:val="24"/>
                <w:szCs w:val="24"/>
              </w:rPr>
              <w:t>.</w:t>
            </w:r>
          </w:p>
          <w:p w:rsidR="008E5786" w:rsidRPr="00B83D52" w:rsidRDefault="008E5786" w:rsidP="00621F1F">
            <w:pPr>
              <w:shd w:val="clear" w:color="auto" w:fill="FFFFFF"/>
              <w:spacing w:line="300" w:lineRule="atLeast"/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3.Анализ входных контро</w:t>
            </w:r>
            <w:r>
              <w:rPr>
                <w:rFonts w:eastAsia="Calibri"/>
                <w:sz w:val="24"/>
                <w:szCs w:val="24"/>
              </w:rPr>
              <w:t>льных работ в 4-м классе.</w:t>
            </w:r>
            <w:r w:rsidRPr="00B83D52">
              <w:rPr>
                <w:rFonts w:eastAsia="Calibri"/>
                <w:sz w:val="24"/>
                <w:szCs w:val="24"/>
              </w:rPr>
              <w:t xml:space="preserve">    </w:t>
            </w:r>
          </w:p>
          <w:p w:rsidR="008E5786" w:rsidRPr="00E87A4A" w:rsidRDefault="008E5786" w:rsidP="00951370">
            <w:pPr>
              <w:shd w:val="clear" w:color="auto" w:fill="FFFFFF"/>
              <w:spacing w:line="300" w:lineRule="atLeast"/>
              <w:contextualSpacing/>
              <w:rPr>
                <w:sz w:val="24"/>
                <w:szCs w:val="24"/>
                <w:lang w:val="ru-RU"/>
              </w:rPr>
            </w:pPr>
            <w:r w:rsidRPr="00B83D52">
              <w:rPr>
                <w:rFonts w:eastAsia="Calibri"/>
                <w:sz w:val="24"/>
                <w:szCs w:val="24"/>
              </w:rPr>
              <w:t>4.</w:t>
            </w: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r w:rsidRPr="00B83D52">
              <w:rPr>
                <w:sz w:val="24"/>
                <w:szCs w:val="24"/>
              </w:rPr>
              <w:t xml:space="preserve"> Организация внеурочной деятельности учащихся.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786" w:rsidRPr="00B83D52" w:rsidRDefault="008E5786" w:rsidP="00B2442E">
            <w:pPr>
              <w:contextualSpacing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D56BE6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учителя</w:t>
            </w: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 ШМО</w:t>
            </w: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B2442E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 ШМО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Default="008E5786" w:rsidP="00621F1F">
            <w:pPr>
              <w:contextualSpacing/>
              <w:rPr>
                <w:rFonts w:eastAsia="Calibri"/>
                <w:sz w:val="24"/>
                <w:szCs w:val="24"/>
                <w:lang w:val="ru-RU"/>
              </w:rPr>
            </w:pPr>
            <w:r w:rsidRPr="00B83D52">
              <w:rPr>
                <w:rFonts w:eastAsia="Calibri"/>
                <w:sz w:val="24"/>
                <w:szCs w:val="24"/>
              </w:rPr>
              <w:t>1.</w:t>
            </w:r>
            <w:r>
              <w:rPr>
                <w:rFonts w:eastAsia="Calibri"/>
                <w:sz w:val="24"/>
                <w:szCs w:val="24"/>
                <w:lang w:val="ru-RU"/>
              </w:rPr>
              <w:t>Участие в конк</w:t>
            </w:r>
            <w:r w:rsidRPr="00B83D52">
              <w:rPr>
                <w:rFonts w:eastAsia="Calibri"/>
                <w:sz w:val="24"/>
                <w:szCs w:val="24"/>
              </w:rPr>
              <w:t>урсе рисунков по ПДД</w:t>
            </w:r>
          </w:p>
          <w:p w:rsidR="008E5786" w:rsidRPr="00951370" w:rsidRDefault="008E5786" w:rsidP="00621F1F">
            <w:pPr>
              <w:contextualSpacing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2.Участие на олимпиаде по ПДД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3.  Проверка рабочих тетрадей в 3-4-х классах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4. Итоговые к</w:t>
            </w:r>
            <w:r>
              <w:rPr>
                <w:rFonts w:eastAsia="Calibri"/>
                <w:sz w:val="24"/>
                <w:szCs w:val="24"/>
              </w:rPr>
              <w:t>онтрольные работы за 1-вое полугодие</w:t>
            </w:r>
            <w:r w:rsidRPr="00B83D52">
              <w:rPr>
                <w:rFonts w:eastAsia="Calibri"/>
                <w:sz w:val="24"/>
                <w:szCs w:val="24"/>
              </w:rPr>
              <w:t xml:space="preserve">  2-4 классах.</w:t>
            </w:r>
          </w:p>
          <w:p w:rsidR="008E5786" w:rsidRPr="00B83D52" w:rsidRDefault="008E5786" w:rsidP="00621F1F">
            <w:pPr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5</w:t>
            </w:r>
            <w:r w:rsidRPr="00B83D52">
              <w:rPr>
                <w:sz w:val="24"/>
                <w:szCs w:val="24"/>
              </w:rPr>
              <w:t>.Организация работы со слабоуспевающими и неуспевающими  обучающимися.</w:t>
            </w:r>
          </w:p>
          <w:p w:rsidR="00455A12" w:rsidRDefault="008E5786" w:rsidP="00621F1F">
            <w:pPr>
              <w:contextualSpacing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6</w:t>
            </w:r>
            <w:r w:rsidRPr="00B83D52">
              <w:rPr>
                <w:rFonts w:eastAsia="Calibri"/>
                <w:sz w:val="24"/>
                <w:szCs w:val="24"/>
              </w:rPr>
              <w:t>. Участие в муниципальных конкурсах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E5786" w:rsidRPr="00B83D52" w:rsidRDefault="00455A12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7.</w:t>
            </w:r>
            <w:r w:rsidR="008E5786" w:rsidRPr="00951370">
              <w:rPr>
                <w:color w:val="000000"/>
                <w:sz w:val="24"/>
                <w:szCs w:val="24"/>
                <w:lang w:val="ru-RU"/>
              </w:rPr>
              <w:t>Особенности структуры урока в начальной школе в соответствии ФГОС.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</w:tr>
      <w:tr w:rsidR="008E5786" w:rsidRPr="00B83D52" w:rsidTr="00E94F0E">
        <w:trPr>
          <w:trHeight w:val="275"/>
          <w:jc w:val="center"/>
        </w:trPr>
        <w:tc>
          <w:tcPr>
            <w:tcW w:w="43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786" w:rsidRPr="00B83D52" w:rsidRDefault="008E5786" w:rsidP="00621F1F">
            <w:pPr>
              <w:shd w:val="clear" w:color="auto" w:fill="FFFFFF"/>
              <w:spacing w:line="300" w:lineRule="atLeast"/>
              <w:contextualSpacing/>
              <w:rPr>
                <w:rFonts w:eastAsia="Calibri"/>
                <w:b/>
                <w:i/>
                <w:sz w:val="24"/>
                <w:szCs w:val="24"/>
              </w:rPr>
            </w:pPr>
            <w:r w:rsidRPr="00B83D52">
              <w:rPr>
                <w:rFonts w:eastAsia="Calibri"/>
                <w:b/>
                <w:sz w:val="24"/>
                <w:szCs w:val="24"/>
              </w:rPr>
              <w:t>Заседание 3</w:t>
            </w:r>
            <w:r w:rsidRPr="00B83D52">
              <w:rPr>
                <w:rFonts w:eastAsia="Calibri"/>
                <w:b/>
                <w:i/>
                <w:sz w:val="24"/>
                <w:szCs w:val="24"/>
              </w:rPr>
              <w:t xml:space="preserve">  (декабрь-январь)</w:t>
            </w:r>
          </w:p>
          <w:p w:rsidR="008E5786" w:rsidRPr="00DC02ED" w:rsidRDefault="008E5786" w:rsidP="00DC02ED">
            <w:pPr>
              <w:pStyle w:val="1"/>
              <w:pBdr>
                <w:bottom w:val="single" w:sz="2" w:space="0" w:color="D6DDB9"/>
              </w:pBdr>
              <w:shd w:val="clear" w:color="auto" w:fill="FFFFFF"/>
              <w:jc w:val="both"/>
              <w:rPr>
                <w:i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color w:val="161908"/>
                <w:lang w:val="ru-RU"/>
              </w:rPr>
              <w:t xml:space="preserve"> «</w:t>
            </w:r>
            <w:r w:rsidRPr="00DC02ED">
              <w:rPr>
                <w:rStyle w:val="c0"/>
                <w:i/>
                <w:color w:val="000000"/>
              </w:rPr>
              <w:t>Инновационный подход к организации контрольно-оценочной деятельности в условиях реализации ФГОС НОО</w:t>
            </w:r>
            <w:r>
              <w:rPr>
                <w:rStyle w:val="c0"/>
                <w:i/>
                <w:color w:val="000000"/>
                <w:lang w:val="ru-RU"/>
              </w:rPr>
              <w:t>»</w:t>
            </w:r>
          </w:p>
          <w:p w:rsidR="008E5786" w:rsidRPr="00951370" w:rsidRDefault="008E5786" w:rsidP="00DC02ED">
            <w:pPr>
              <w:shd w:val="clear" w:color="auto" w:fill="FFFFFF"/>
              <w:autoSpaceDE/>
              <w:autoSpaceDN/>
              <w:ind w:left="70" w:right="96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1.В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 xml:space="preserve">лияние современных технологий 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lastRenderedPageBreak/>
              <w:t>на повышение учебной и творческой мотивации учащихся.</w:t>
            </w:r>
          </w:p>
          <w:p w:rsidR="008E5786" w:rsidRPr="00951370" w:rsidRDefault="008E5786" w:rsidP="00DC02ED">
            <w:pPr>
              <w:shd w:val="clear" w:color="auto" w:fill="FFFFFF"/>
              <w:autoSpaceDE/>
              <w:autoSpaceDN/>
              <w:ind w:right="9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Организация эффективной контрольно-оценочной деятельности.</w:t>
            </w:r>
          </w:p>
          <w:p w:rsidR="008E5786" w:rsidRPr="00951370" w:rsidRDefault="008E5786" w:rsidP="00DC02ED">
            <w:pPr>
              <w:shd w:val="clear" w:color="auto" w:fill="FFFFFF"/>
              <w:autoSpaceDE/>
              <w:autoSpaceDN/>
              <w:ind w:left="-72" w:right="94" w:firstLine="72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3.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Технология оценивания образовательных достижений учащихся в рамках ФГОС.</w:t>
            </w:r>
          </w:p>
          <w:p w:rsidR="008E5786" w:rsidRDefault="008E5786" w:rsidP="00DC02ED">
            <w:pPr>
              <w:shd w:val="clear" w:color="auto" w:fill="FFFFFF"/>
              <w:autoSpaceDE/>
              <w:autoSpaceDN/>
              <w:ind w:right="90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4. 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Отработка механизма учета индивидуальных достижений обучающихся в начальной школе - портфолио ученика начальной школы как средство мотивации личностного развития.</w:t>
            </w:r>
          </w:p>
          <w:p w:rsidR="008E5786" w:rsidRPr="00E87A4A" w:rsidRDefault="008E5786" w:rsidP="00DC02ED">
            <w:pPr>
              <w:shd w:val="clear" w:color="auto" w:fill="FFFFFF"/>
              <w:autoSpaceDE/>
              <w:autoSpaceDN/>
              <w:ind w:right="90"/>
              <w:jc w:val="both"/>
              <w:rPr>
                <w:rFonts w:eastAsia="Calibri"/>
                <w:sz w:val="24"/>
                <w:szCs w:val="24"/>
                <w:lang w:val="ru-RU" w:bidi="en-US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5.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Неделя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начальных классов.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D56BE6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lastRenderedPageBreak/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B83D52" w:rsidRDefault="008E5786" w:rsidP="00DC02ED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lastRenderedPageBreak/>
              <w:t>1.</w:t>
            </w:r>
            <w:r w:rsidRPr="00B83D52">
              <w:rPr>
                <w:sz w:val="24"/>
                <w:szCs w:val="24"/>
              </w:rPr>
              <w:t xml:space="preserve"> Организация работы со слабо</w:t>
            </w:r>
            <w:r>
              <w:rPr>
                <w:sz w:val="24"/>
                <w:szCs w:val="24"/>
                <w:lang w:val="ru-RU"/>
              </w:rPr>
              <w:t>-</w:t>
            </w:r>
            <w:r w:rsidRPr="00B83D52">
              <w:rPr>
                <w:sz w:val="24"/>
                <w:szCs w:val="24"/>
              </w:rPr>
              <w:t>успевающими и неуспевающими обучающимися.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2.</w:t>
            </w:r>
            <w:r w:rsidRPr="00B83D52">
              <w:rPr>
                <w:sz w:val="24"/>
                <w:szCs w:val="24"/>
              </w:rPr>
              <w:t xml:space="preserve"> Проведение ВШК по плану.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3.Организация и проведение методи</w:t>
            </w:r>
            <w:r>
              <w:rPr>
                <w:rFonts w:eastAsia="Calibri"/>
                <w:sz w:val="24"/>
                <w:szCs w:val="24"/>
                <w:lang w:val="ru-RU"/>
              </w:rPr>
              <w:t>-</w:t>
            </w:r>
            <w:r w:rsidRPr="00B83D52">
              <w:rPr>
                <w:rFonts w:eastAsia="Calibri"/>
                <w:sz w:val="24"/>
                <w:szCs w:val="24"/>
              </w:rPr>
              <w:lastRenderedPageBreak/>
              <w:t>ческой Недели  начальной школы .</w:t>
            </w:r>
          </w:p>
          <w:p w:rsidR="008E5786" w:rsidRPr="00B83D52" w:rsidRDefault="008E5786" w:rsidP="00621F1F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83D52">
              <w:rPr>
                <w:sz w:val="24"/>
                <w:szCs w:val="24"/>
              </w:rPr>
              <w:t>.</w:t>
            </w:r>
            <w:r w:rsidRPr="00B83D52">
              <w:rPr>
                <w:rFonts w:eastAsia="Calibri"/>
                <w:sz w:val="24"/>
                <w:szCs w:val="24"/>
              </w:rPr>
              <w:t xml:space="preserve"> Участие в новогодних мероприя</w:t>
            </w:r>
            <w:r>
              <w:rPr>
                <w:rFonts w:eastAsia="Calibri"/>
                <w:sz w:val="24"/>
                <w:szCs w:val="24"/>
                <w:lang w:val="ru-RU"/>
              </w:rPr>
              <w:t>-</w:t>
            </w:r>
            <w:r w:rsidRPr="00B83D52">
              <w:rPr>
                <w:rFonts w:eastAsia="Calibri"/>
                <w:sz w:val="24"/>
                <w:szCs w:val="24"/>
              </w:rPr>
              <w:t>тиях</w:t>
            </w:r>
          </w:p>
          <w:p w:rsidR="008E5786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B83D52">
              <w:rPr>
                <w:sz w:val="24"/>
                <w:szCs w:val="24"/>
              </w:rPr>
              <w:t>.</w:t>
            </w:r>
            <w:r w:rsidRPr="00B83D52">
              <w:rPr>
                <w:rFonts w:eastAsia="Calibri"/>
                <w:sz w:val="24"/>
                <w:szCs w:val="24"/>
              </w:rPr>
              <w:t xml:space="preserve"> Участие в муниципальных конкурсах</w:t>
            </w:r>
          </w:p>
          <w:p w:rsidR="008E5786" w:rsidRPr="00B83D52" w:rsidRDefault="008E5786" w:rsidP="00621F1F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6.Проведение  открытых уроков и мероприятия в РМО .</w:t>
            </w:r>
          </w:p>
        </w:tc>
      </w:tr>
      <w:tr w:rsidR="008E5786" w:rsidRPr="00B83D52" w:rsidTr="00DC02ED">
        <w:trPr>
          <w:trHeight w:val="3024"/>
          <w:jc w:val="center"/>
        </w:trPr>
        <w:tc>
          <w:tcPr>
            <w:tcW w:w="43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786" w:rsidRPr="00D56BE6" w:rsidRDefault="008E5786" w:rsidP="00DC02ED">
            <w:pPr>
              <w:shd w:val="clear" w:color="auto" w:fill="FFFFFF"/>
              <w:autoSpaceDE/>
              <w:autoSpaceDN/>
              <w:ind w:left="70" w:right="-73"/>
              <w:jc w:val="both"/>
              <w:rPr>
                <w:rStyle w:val="c0"/>
                <w:i/>
                <w:color w:val="000000"/>
                <w:sz w:val="24"/>
                <w:szCs w:val="24"/>
                <w:lang w:val="ru-RU"/>
              </w:rPr>
            </w:pPr>
            <w:r w:rsidRPr="00D56BE6">
              <w:rPr>
                <w:rFonts w:eastAsia="Calibri"/>
                <w:b/>
                <w:sz w:val="24"/>
                <w:szCs w:val="24"/>
              </w:rPr>
              <w:lastRenderedPageBreak/>
              <w:t>Заседание 4 (январь-март).</w:t>
            </w:r>
            <w:r w:rsidRPr="00D56BE6">
              <w:rPr>
                <w:b/>
                <w:bCs/>
                <w:i/>
                <w:iCs/>
                <w:color w:val="161908"/>
                <w:sz w:val="24"/>
                <w:szCs w:val="24"/>
                <w:u w:val="single"/>
              </w:rPr>
              <w:t xml:space="preserve"> </w:t>
            </w:r>
            <w:r w:rsidRPr="00D56BE6">
              <w:rPr>
                <w:b/>
                <w:bCs/>
                <w:iCs/>
                <w:color w:val="161908"/>
                <w:sz w:val="24"/>
                <w:szCs w:val="24"/>
                <w:u w:val="single"/>
              </w:rPr>
              <w:t>Тема:</w:t>
            </w:r>
            <w:r w:rsidRPr="00D56BE6">
              <w:rPr>
                <w:b/>
                <w:bCs/>
                <w:i/>
                <w:iCs/>
                <w:color w:val="161908"/>
                <w:sz w:val="24"/>
                <w:szCs w:val="24"/>
                <w:u w:val="single"/>
              </w:rPr>
              <w:t xml:space="preserve"> </w:t>
            </w:r>
            <w:r w:rsidRPr="00D56BE6">
              <w:rPr>
                <w:rFonts w:eastAsia="Calibri"/>
                <w:b/>
                <w:sz w:val="24"/>
                <w:szCs w:val="24"/>
                <w:lang w:bidi="en-US"/>
              </w:rPr>
              <w:t xml:space="preserve"> </w:t>
            </w:r>
            <w:r w:rsidRPr="00D56BE6">
              <w:rPr>
                <w:rFonts w:eastAsia="Calibri"/>
                <w:b/>
                <w:i/>
                <w:sz w:val="24"/>
                <w:szCs w:val="24"/>
                <w:lang w:val="ru-RU" w:bidi="en-US"/>
              </w:rPr>
              <w:t>«</w:t>
            </w:r>
            <w:r w:rsidRPr="00D56BE6">
              <w:rPr>
                <w:rStyle w:val="c0"/>
                <w:i/>
                <w:color w:val="000000"/>
                <w:sz w:val="24"/>
                <w:szCs w:val="24"/>
              </w:rPr>
              <w:t>Приёмы работы с текстом через организацию деятельностного подхода в образовательном процессе</w:t>
            </w:r>
            <w:r w:rsidRPr="00D56BE6">
              <w:rPr>
                <w:rStyle w:val="c0"/>
                <w:i/>
                <w:color w:val="000000"/>
                <w:sz w:val="24"/>
                <w:szCs w:val="24"/>
                <w:lang w:val="ru-RU"/>
              </w:rPr>
              <w:t xml:space="preserve"> начальной школы»</w:t>
            </w:r>
          </w:p>
          <w:p w:rsidR="008E5786" w:rsidRDefault="008E5786" w:rsidP="00DC02ED">
            <w:pPr>
              <w:shd w:val="clear" w:color="auto" w:fill="FFFFFF"/>
              <w:autoSpaceDE/>
              <w:autoSpaceDN/>
              <w:ind w:left="70" w:right="-73"/>
              <w:jc w:val="both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Понятие, цели и роль смыслового чтения в организации учебного процесса начальной школы.</w:t>
            </w:r>
          </w:p>
          <w:p w:rsidR="008E5786" w:rsidRPr="00951370" w:rsidRDefault="008E5786" w:rsidP="00DC02ED">
            <w:pPr>
              <w:shd w:val="clear" w:color="auto" w:fill="FFFFFF"/>
              <w:autoSpaceDE/>
              <w:autoSpaceDN/>
              <w:ind w:left="70" w:right="-73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Формирование коммуникативных УУД младших школьников посредством использования различных видов творческой деятельности на уроках литературного чтения.</w:t>
            </w:r>
          </w:p>
          <w:p w:rsidR="008E5786" w:rsidRPr="00DC02ED" w:rsidRDefault="008E5786" w:rsidP="00DC02ED">
            <w:pPr>
              <w:shd w:val="clear" w:color="auto" w:fill="FFFFFF"/>
              <w:autoSpaceDE/>
              <w:autoSpaceDN/>
              <w:spacing w:after="100" w:afterAutospacing="1"/>
              <w:ind w:left="70" w:right="-73"/>
              <w:jc w:val="both"/>
              <w:rPr>
                <w:rFonts w:eastAsia="Calibri"/>
                <w:b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3.</w:t>
            </w:r>
            <w:r w:rsidRPr="00951370">
              <w:rPr>
                <w:color w:val="000000"/>
                <w:sz w:val="24"/>
                <w:szCs w:val="24"/>
                <w:lang w:val="ru-RU"/>
              </w:rPr>
              <w:t>Приёмы работы с текстом на уроках литературного чтения.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учителя</w:t>
            </w: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D56BE6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</w:p>
          <w:p w:rsidR="008E5786" w:rsidRPr="00D56BE6" w:rsidRDefault="008E5786" w:rsidP="00DC02ED">
            <w:pPr>
              <w:contextualSpacing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</w:p>
          <w:p w:rsidR="008E5786" w:rsidRPr="00B83D52" w:rsidRDefault="008E5786" w:rsidP="00566F01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Pr="00B83D52" w:rsidRDefault="008E5786" w:rsidP="00DC02ED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1.Посещение уроков новых учителей</w:t>
            </w:r>
          </w:p>
          <w:p w:rsidR="008E5786" w:rsidRPr="00B83D52" w:rsidRDefault="008E5786" w:rsidP="00DC02E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  <w:r w:rsidRPr="00B83D52">
              <w:rPr>
                <w:rFonts w:eastAsia="Calibri"/>
                <w:sz w:val="24"/>
                <w:szCs w:val="24"/>
              </w:rPr>
              <w:t>.</w:t>
            </w:r>
            <w:r w:rsidRPr="00B83D52">
              <w:rPr>
                <w:sz w:val="24"/>
                <w:szCs w:val="24"/>
              </w:rPr>
              <w:t>Организация работы со слабоуспевающими и неуспевающими обучающимися.</w:t>
            </w:r>
          </w:p>
          <w:p w:rsidR="008E5786" w:rsidRPr="00B83D52" w:rsidRDefault="008E5786" w:rsidP="00DC02ED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B83D52">
              <w:rPr>
                <w:sz w:val="24"/>
                <w:szCs w:val="24"/>
              </w:rPr>
              <w:t>.</w:t>
            </w:r>
            <w:r w:rsidRPr="00B83D52">
              <w:rPr>
                <w:rFonts w:eastAsia="Calibri"/>
                <w:sz w:val="24"/>
                <w:szCs w:val="24"/>
              </w:rPr>
              <w:t>Участие в муниципальных конкурсах</w:t>
            </w:r>
          </w:p>
          <w:p w:rsidR="008E5786" w:rsidRPr="00B83D52" w:rsidRDefault="008E5786" w:rsidP="00DC02ED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B83D52">
              <w:rPr>
                <w:sz w:val="24"/>
                <w:szCs w:val="24"/>
              </w:rPr>
              <w:t>.</w:t>
            </w:r>
            <w:r w:rsidRPr="00B83D52">
              <w:rPr>
                <w:rFonts w:eastAsia="Calibri"/>
                <w:sz w:val="24"/>
                <w:szCs w:val="24"/>
              </w:rPr>
              <w:t>Классные мероприятия к празднику 8 Марта.</w:t>
            </w:r>
          </w:p>
          <w:p w:rsidR="008E5786" w:rsidRPr="00B83D52" w:rsidRDefault="008E5786" w:rsidP="00DC02ED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5.</w:t>
            </w:r>
            <w:r w:rsidRPr="00B83D52">
              <w:rPr>
                <w:rFonts w:eastAsia="Calibri"/>
                <w:sz w:val="24"/>
                <w:szCs w:val="24"/>
              </w:rPr>
              <w:t xml:space="preserve"> Мероприятия ко дню Защитника Отечества. Конкурс рисунков по теме.</w:t>
            </w:r>
          </w:p>
        </w:tc>
      </w:tr>
      <w:tr w:rsidR="008E5786" w:rsidRPr="00B83D52" w:rsidTr="00DC02ED">
        <w:trPr>
          <w:trHeight w:val="3024"/>
          <w:jc w:val="center"/>
        </w:trPr>
        <w:tc>
          <w:tcPr>
            <w:tcW w:w="43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786" w:rsidRPr="00A82170" w:rsidRDefault="008E5786" w:rsidP="00A82170">
            <w:pPr>
              <w:shd w:val="clear" w:color="auto" w:fill="FFFFFF"/>
              <w:autoSpaceDE/>
              <w:autoSpaceDN/>
              <w:jc w:val="both"/>
              <w:rPr>
                <w:rStyle w:val="c0"/>
                <w:i/>
                <w:color w:val="000000"/>
                <w:sz w:val="24"/>
                <w:szCs w:val="24"/>
                <w:lang w:val="ru-RU"/>
              </w:rPr>
            </w:pPr>
            <w:r w:rsidRPr="00A82170">
              <w:rPr>
                <w:rFonts w:eastAsia="Calibri"/>
                <w:b/>
                <w:sz w:val="24"/>
                <w:szCs w:val="24"/>
              </w:rPr>
              <w:t>Заседание 5 (апрель-май).</w:t>
            </w:r>
            <w:r w:rsidRPr="00A82170">
              <w:rPr>
                <w:b/>
                <w:bCs/>
                <w:i/>
                <w:iCs/>
                <w:color w:val="161908"/>
                <w:sz w:val="24"/>
                <w:szCs w:val="24"/>
                <w:u w:val="single"/>
              </w:rPr>
              <w:t xml:space="preserve"> </w:t>
            </w:r>
            <w:r w:rsidRPr="00A82170">
              <w:rPr>
                <w:b/>
                <w:bCs/>
                <w:iCs/>
                <w:color w:val="161908"/>
                <w:sz w:val="24"/>
                <w:szCs w:val="24"/>
                <w:u w:val="single"/>
              </w:rPr>
              <w:t>Тема:</w:t>
            </w:r>
            <w:r w:rsidRPr="00B83D52">
              <w:rPr>
                <w:color w:val="161908"/>
              </w:rPr>
              <w:t> </w:t>
            </w:r>
            <w:r w:rsidRPr="00B83D52">
              <w:rPr>
                <w:rFonts w:ascii="Arial" w:hAnsi="Arial" w:cs="Arial"/>
                <w:color w:val="161908"/>
              </w:rPr>
              <w:t xml:space="preserve"> </w:t>
            </w:r>
            <w:r w:rsidRPr="00A82170">
              <w:rPr>
                <w:i/>
                <w:color w:val="161908"/>
                <w:sz w:val="24"/>
                <w:szCs w:val="24"/>
                <w:lang w:val="ru-RU"/>
              </w:rPr>
              <w:t>«</w:t>
            </w:r>
            <w:r w:rsidRPr="00A82170">
              <w:rPr>
                <w:rStyle w:val="c0"/>
                <w:i/>
                <w:color w:val="000000"/>
                <w:sz w:val="24"/>
                <w:szCs w:val="24"/>
              </w:rPr>
              <w:t>Результаты деятельности педагогического коллектива начальной школы по совершенствованию образователь</w:t>
            </w:r>
            <w:r w:rsidRPr="00A82170">
              <w:rPr>
                <w:rStyle w:val="c0"/>
                <w:i/>
                <w:color w:val="000000"/>
                <w:sz w:val="24"/>
                <w:szCs w:val="24"/>
                <w:lang w:val="ru-RU"/>
              </w:rPr>
              <w:t>ного процесса»</w:t>
            </w:r>
          </w:p>
          <w:p w:rsidR="008E5786" w:rsidRPr="00240BD1" w:rsidRDefault="008E5786" w:rsidP="00A82170">
            <w:pPr>
              <w:shd w:val="clear" w:color="auto" w:fill="FFFFFF"/>
              <w:autoSpaceDE/>
              <w:autoSpaceDN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1.</w:t>
            </w:r>
            <w:r w:rsidRPr="00240BD1">
              <w:rPr>
                <w:color w:val="000000"/>
                <w:sz w:val="24"/>
                <w:szCs w:val="24"/>
                <w:lang w:val="ru-RU"/>
              </w:rPr>
              <w:t>Анализ работы ШМО учителей начальных классов за 2025-2026 учебный год.</w:t>
            </w:r>
          </w:p>
          <w:p w:rsidR="008E5786" w:rsidRPr="00240BD1" w:rsidRDefault="008E5786" w:rsidP="00A82170">
            <w:pPr>
              <w:shd w:val="clear" w:color="auto" w:fill="FFFFFF"/>
              <w:autoSpaceDE/>
              <w:autoSpaceDN/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2.</w:t>
            </w:r>
            <w:r w:rsidRPr="00240BD1">
              <w:rPr>
                <w:color w:val="000000"/>
                <w:sz w:val="24"/>
                <w:szCs w:val="24"/>
                <w:lang w:val="ru-RU"/>
              </w:rPr>
              <w:t>Задачи ШМО учителей начальных классов на 2026 – 2027 учебный год</w:t>
            </w:r>
          </w:p>
          <w:p w:rsidR="008E5786" w:rsidRPr="00B83D52" w:rsidRDefault="008E5786" w:rsidP="00A82170">
            <w:pPr>
              <w:contextualSpacing/>
              <w:jc w:val="both"/>
              <w:rPr>
                <w:sz w:val="24"/>
                <w:szCs w:val="24"/>
                <w:lang w:bidi="en-US"/>
              </w:rPr>
            </w:pPr>
            <w:r>
              <w:rPr>
                <w:rFonts w:eastAsia="Calibri"/>
                <w:sz w:val="24"/>
                <w:szCs w:val="24"/>
                <w:lang w:val="ru-RU" w:bidi="en-US"/>
              </w:rPr>
              <w:t>3.</w:t>
            </w:r>
            <w:r w:rsidRPr="00B83D52">
              <w:rPr>
                <w:color w:val="161908"/>
                <w:sz w:val="24"/>
                <w:szCs w:val="24"/>
              </w:rPr>
              <w:t>Индивидуальная методическая работа учителя (отчет по</w:t>
            </w:r>
            <w:r>
              <w:rPr>
                <w:color w:val="161908"/>
                <w:sz w:val="24"/>
                <w:szCs w:val="24"/>
                <w:lang w:val="ru-RU"/>
              </w:rPr>
              <w:t xml:space="preserve"> </w:t>
            </w:r>
            <w:r w:rsidRPr="00B83D52">
              <w:rPr>
                <w:color w:val="161908"/>
                <w:sz w:val="24"/>
                <w:szCs w:val="24"/>
              </w:rPr>
              <w:t>самообразованию).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 xml:space="preserve"> </w:t>
            </w:r>
          </w:p>
          <w:p w:rsidR="008E5786" w:rsidRPr="00B83D52" w:rsidRDefault="008E5786" w:rsidP="00A82170">
            <w:pPr>
              <w:contextualSpacing/>
              <w:rPr>
                <w:rFonts w:eastAsia="Calibri"/>
                <w:sz w:val="24"/>
                <w:szCs w:val="24"/>
                <w:lang w:bidi="en-US"/>
              </w:rPr>
            </w:pPr>
            <w:r>
              <w:rPr>
                <w:rFonts w:eastAsia="Calibri"/>
                <w:sz w:val="24"/>
                <w:szCs w:val="24"/>
                <w:lang w:val="ru-RU" w:bidi="en-US"/>
              </w:rPr>
              <w:t>4.</w:t>
            </w:r>
            <w:r w:rsidRPr="00B83D52">
              <w:rPr>
                <w:color w:val="161908"/>
                <w:sz w:val="24"/>
                <w:szCs w:val="24"/>
              </w:rPr>
              <w:t>Подведение итогов работы учителей</w:t>
            </w:r>
          </w:p>
          <w:p w:rsidR="008E5786" w:rsidRPr="00B83D52" w:rsidRDefault="008E5786" w:rsidP="00A82170">
            <w:pPr>
              <w:contextualSpacing/>
              <w:jc w:val="both"/>
              <w:rPr>
                <w:sz w:val="24"/>
                <w:szCs w:val="24"/>
                <w:lang w:bidi="en-US"/>
              </w:rPr>
            </w:pPr>
            <w:r>
              <w:rPr>
                <w:color w:val="161908"/>
                <w:sz w:val="24"/>
                <w:szCs w:val="24"/>
                <w:lang w:val="ru-RU"/>
              </w:rPr>
              <w:t>5</w:t>
            </w:r>
            <w:r w:rsidRPr="00B83D52">
              <w:rPr>
                <w:color w:val="161908"/>
                <w:sz w:val="24"/>
                <w:szCs w:val="24"/>
              </w:rPr>
              <w:t>.</w:t>
            </w:r>
            <w:r w:rsidRPr="00B83D52">
              <w:rPr>
                <w:sz w:val="24"/>
                <w:szCs w:val="24"/>
              </w:rPr>
              <w:t xml:space="preserve"> Анализ результатов контрольных работ по рус</w:t>
            </w:r>
            <w:r>
              <w:rPr>
                <w:sz w:val="24"/>
                <w:szCs w:val="24"/>
              </w:rPr>
              <w:t xml:space="preserve">скому языку, математике и окружающему миру </w:t>
            </w:r>
            <w:r w:rsidRPr="00B83D52">
              <w:rPr>
                <w:sz w:val="24"/>
                <w:szCs w:val="24"/>
              </w:rPr>
              <w:t xml:space="preserve"> за год. Итоги ВПР в 4-х классах.   Выработка рекомен</w:t>
            </w:r>
            <w:r>
              <w:rPr>
                <w:sz w:val="24"/>
                <w:szCs w:val="24"/>
                <w:lang w:val="ru-RU"/>
              </w:rPr>
              <w:t>-</w:t>
            </w:r>
            <w:r w:rsidRPr="00B83D52">
              <w:rPr>
                <w:sz w:val="24"/>
                <w:szCs w:val="24"/>
              </w:rPr>
              <w:t>дации по устранению недостатков.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  <w:lang w:bidi="en-US"/>
              </w:rPr>
            </w:pPr>
            <w:r>
              <w:rPr>
                <w:rFonts w:eastAsia="Calibri"/>
                <w:sz w:val="24"/>
                <w:szCs w:val="24"/>
                <w:lang w:val="ru-RU" w:bidi="en-US"/>
              </w:rPr>
              <w:t>6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 xml:space="preserve">. Итоги работы </w:t>
            </w:r>
            <w:r>
              <w:rPr>
                <w:rFonts w:eastAsia="Calibri"/>
                <w:sz w:val="24"/>
                <w:szCs w:val="24"/>
                <w:lang w:bidi="en-US"/>
              </w:rPr>
              <w:t>методического объединения за 202</w:t>
            </w:r>
            <w:r>
              <w:rPr>
                <w:rFonts w:eastAsia="Calibri"/>
                <w:sz w:val="24"/>
                <w:szCs w:val="24"/>
                <w:lang w:val="ru-RU" w:bidi="en-US"/>
              </w:rPr>
              <w:t>5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>-20</w:t>
            </w:r>
            <w:r>
              <w:rPr>
                <w:rFonts w:eastAsia="Calibri"/>
                <w:sz w:val="24"/>
                <w:szCs w:val="24"/>
                <w:lang w:bidi="en-US"/>
              </w:rPr>
              <w:t>2</w:t>
            </w:r>
            <w:r>
              <w:rPr>
                <w:rFonts w:eastAsia="Calibri"/>
                <w:sz w:val="24"/>
                <w:szCs w:val="24"/>
                <w:lang w:val="ru-RU" w:bidi="en-US"/>
              </w:rPr>
              <w:t xml:space="preserve">6 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>учебный год.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  <w:lang w:bidi="en-US"/>
              </w:rPr>
            </w:pPr>
            <w:r>
              <w:rPr>
                <w:rFonts w:eastAsia="Calibri"/>
                <w:sz w:val="24"/>
                <w:szCs w:val="24"/>
                <w:lang w:val="ru-RU" w:bidi="en-US"/>
              </w:rPr>
              <w:t>7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>. Задачи на 20</w:t>
            </w:r>
            <w:r>
              <w:rPr>
                <w:rFonts w:eastAsia="Calibri"/>
                <w:sz w:val="24"/>
                <w:szCs w:val="24"/>
                <w:lang w:bidi="en-US"/>
              </w:rPr>
              <w:t>2</w:t>
            </w:r>
            <w:r>
              <w:rPr>
                <w:rFonts w:eastAsia="Calibri"/>
                <w:sz w:val="24"/>
                <w:szCs w:val="24"/>
                <w:lang w:val="ru-RU" w:bidi="en-US"/>
              </w:rPr>
              <w:t>6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>–202</w:t>
            </w:r>
            <w:r>
              <w:rPr>
                <w:rFonts w:eastAsia="Calibri"/>
                <w:sz w:val="24"/>
                <w:szCs w:val="24"/>
                <w:lang w:val="ru-RU" w:bidi="en-US"/>
              </w:rPr>
              <w:t>7</w:t>
            </w:r>
            <w:r w:rsidRPr="00B83D52">
              <w:rPr>
                <w:rFonts w:eastAsia="Calibri"/>
                <w:sz w:val="24"/>
                <w:szCs w:val="24"/>
                <w:lang w:bidi="en-US"/>
              </w:rPr>
              <w:t xml:space="preserve"> учебный год.</w:t>
            </w:r>
          </w:p>
          <w:p w:rsidR="008E5786" w:rsidRPr="00566F01" w:rsidRDefault="008E5786" w:rsidP="00A82170">
            <w:pPr>
              <w:shd w:val="clear" w:color="auto" w:fill="FFFFFF"/>
              <w:spacing w:line="300" w:lineRule="atLeast"/>
              <w:contextualSpacing/>
              <w:jc w:val="both"/>
              <w:rPr>
                <w:color w:val="161908"/>
                <w:sz w:val="24"/>
                <w:szCs w:val="24"/>
                <w:lang w:val="ru-RU"/>
              </w:rPr>
            </w:pPr>
            <w:r>
              <w:rPr>
                <w:color w:val="161908"/>
                <w:sz w:val="24"/>
                <w:szCs w:val="24"/>
                <w:lang w:val="ru-RU"/>
              </w:rPr>
              <w:t>8</w:t>
            </w:r>
            <w:r>
              <w:rPr>
                <w:color w:val="161908"/>
                <w:sz w:val="24"/>
                <w:szCs w:val="24"/>
              </w:rPr>
              <w:t>. Выполнение учебных программ.</w:t>
            </w:r>
          </w:p>
          <w:p w:rsidR="008E5786" w:rsidRPr="00A82170" w:rsidRDefault="008E5786" w:rsidP="00DC02ED">
            <w:pPr>
              <w:shd w:val="clear" w:color="auto" w:fill="FFFFFF"/>
              <w:autoSpaceDE/>
              <w:autoSpaceDN/>
              <w:ind w:left="70" w:right="-73"/>
              <w:jc w:val="both"/>
              <w:rPr>
                <w:rFonts w:eastAsia="Calibri"/>
                <w:b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учителя</w:t>
            </w: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  <w:p w:rsidR="008E5786" w:rsidRPr="00B83D52" w:rsidRDefault="008E5786" w:rsidP="00A82170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Рук. ШМО</w:t>
            </w:r>
          </w:p>
          <w:p w:rsidR="008E5786" w:rsidRPr="00B83D52" w:rsidRDefault="008E5786" w:rsidP="00D56BE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786" w:rsidRDefault="008E5786" w:rsidP="00A82170">
            <w:pPr>
              <w:contextualSpacing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</w:rPr>
              <w:t>1.</w:t>
            </w:r>
            <w:r w:rsidRPr="00B83D52">
              <w:rPr>
                <w:rFonts w:eastAsia="Calibri"/>
                <w:sz w:val="24"/>
                <w:szCs w:val="24"/>
              </w:rPr>
              <w:t xml:space="preserve"> ВПР в 4-х классах</w:t>
            </w:r>
          </w:p>
          <w:p w:rsidR="008E5786" w:rsidRPr="00B83D52" w:rsidRDefault="008E5786" w:rsidP="00A82170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B83D52">
              <w:rPr>
                <w:sz w:val="24"/>
                <w:szCs w:val="24"/>
              </w:rPr>
              <w:t>.Проведени</w:t>
            </w:r>
            <w:r>
              <w:rPr>
                <w:sz w:val="24"/>
                <w:szCs w:val="24"/>
              </w:rPr>
              <w:t>е итоговых контрольных работ в 2</w:t>
            </w:r>
            <w:r w:rsidRPr="00B83D52">
              <w:rPr>
                <w:sz w:val="24"/>
                <w:szCs w:val="24"/>
              </w:rPr>
              <w:t>-4-х классах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 xml:space="preserve">.Проведение утренника в 4-м классе </w:t>
            </w:r>
            <w:r w:rsidRPr="00B83D52">
              <w:rPr>
                <w:sz w:val="24"/>
                <w:szCs w:val="24"/>
              </w:rPr>
              <w:t>«Прощание с начальной школой»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4.Участие в </w:t>
            </w:r>
            <w:r w:rsidRPr="00B83D52">
              <w:rPr>
                <w:sz w:val="24"/>
                <w:szCs w:val="24"/>
              </w:rPr>
              <w:t>общешкольной линейке, посвященной «Последнему звонку».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 w:rsidRPr="00B83D52">
              <w:rPr>
                <w:sz w:val="24"/>
                <w:szCs w:val="24"/>
              </w:rPr>
              <w:t>5.Организация летнего отдыха детей.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 w:rsidRPr="00B83D52">
              <w:rPr>
                <w:sz w:val="24"/>
                <w:szCs w:val="24"/>
              </w:rPr>
              <w:t xml:space="preserve">6.Проведение классных часов по соблюдению техники безопасности во время летних каникул. 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 w:rsidRPr="00B83D52">
              <w:rPr>
                <w:sz w:val="24"/>
                <w:szCs w:val="24"/>
              </w:rPr>
              <w:t>7.Проведение и анализ срезов знаний по технике чтения в 1-4-х классах.                                           8.Организация работы со слабоуспевающими и неуспевающими учащимися.             9.Организация и проведение ремонта в кабинетах (косметического)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 w:rsidRPr="00B83D52">
              <w:rPr>
                <w:sz w:val="24"/>
                <w:szCs w:val="24"/>
              </w:rPr>
              <w:t>10.Организация и сдача учебников в библиотеку.</w:t>
            </w:r>
          </w:p>
          <w:p w:rsidR="008E5786" w:rsidRPr="00B83D52" w:rsidRDefault="008E5786" w:rsidP="00A82170">
            <w:pPr>
              <w:contextualSpacing/>
              <w:rPr>
                <w:sz w:val="24"/>
                <w:szCs w:val="24"/>
              </w:rPr>
            </w:pPr>
            <w:r w:rsidRPr="00B83D52">
              <w:rPr>
                <w:sz w:val="24"/>
                <w:szCs w:val="24"/>
              </w:rPr>
              <w:t>11.Организация летнего чтения  учащимися 1-4-х классов.</w:t>
            </w:r>
          </w:p>
          <w:p w:rsidR="008E5786" w:rsidRPr="00A82170" w:rsidRDefault="008E5786" w:rsidP="00A82170">
            <w:pPr>
              <w:contextualSpacing/>
              <w:rPr>
                <w:rFonts w:eastAsia="Calibri"/>
                <w:sz w:val="24"/>
                <w:szCs w:val="24"/>
              </w:rPr>
            </w:pPr>
            <w:r w:rsidRPr="00B83D52">
              <w:rPr>
                <w:rFonts w:eastAsia="Calibri"/>
                <w:sz w:val="24"/>
                <w:szCs w:val="24"/>
              </w:rPr>
              <w:t>12. Комплексные контрольные работы  во 2-4 классах, мониторинг в 1 классах.</w:t>
            </w:r>
          </w:p>
        </w:tc>
      </w:tr>
    </w:tbl>
    <w:p w:rsidR="00E87A4A" w:rsidRDefault="00E87A4A" w:rsidP="003D5FE6">
      <w:pPr>
        <w:pStyle w:val="a9"/>
        <w:ind w:left="0" w:firstLine="0"/>
        <w:jc w:val="center"/>
        <w:rPr>
          <w:b/>
          <w:i/>
          <w:sz w:val="24"/>
          <w:szCs w:val="24"/>
          <w:lang w:val="ru-RU"/>
        </w:rPr>
      </w:pPr>
    </w:p>
    <w:p w:rsidR="00A82170" w:rsidRDefault="00A82170" w:rsidP="003D5FE6">
      <w:pPr>
        <w:pStyle w:val="a9"/>
        <w:ind w:left="0" w:firstLine="0"/>
        <w:jc w:val="center"/>
        <w:rPr>
          <w:b/>
          <w:i/>
          <w:sz w:val="24"/>
          <w:szCs w:val="24"/>
          <w:lang w:val="ru-RU"/>
        </w:rPr>
      </w:pPr>
    </w:p>
    <w:p w:rsidR="004B4587" w:rsidRDefault="00902A2F" w:rsidP="00902A2F">
      <w:pPr>
        <w:pStyle w:val="a9"/>
        <w:ind w:left="1080" w:firstLine="0"/>
        <w:jc w:val="center"/>
        <w:rPr>
          <w:b/>
          <w:i/>
          <w:sz w:val="24"/>
          <w:szCs w:val="24"/>
          <w:lang w:val="ru-RU"/>
        </w:rPr>
      </w:pPr>
      <w:r>
        <w:rPr>
          <w:b/>
          <w:i/>
          <w:sz w:val="24"/>
          <w:szCs w:val="24"/>
          <w:lang w:val="ru-RU"/>
        </w:rPr>
        <w:lastRenderedPageBreak/>
        <w:t xml:space="preserve">4.1.3 </w:t>
      </w:r>
      <w:r w:rsidR="004B4587" w:rsidRPr="00F839CF">
        <w:rPr>
          <w:b/>
          <w:i/>
          <w:sz w:val="24"/>
          <w:szCs w:val="24"/>
          <w:lang w:val="ru-RU"/>
        </w:rPr>
        <w:t>План работы ШМО «</w:t>
      </w:r>
      <w:r w:rsidR="00665DE7">
        <w:rPr>
          <w:b/>
          <w:i/>
          <w:sz w:val="24"/>
          <w:szCs w:val="24"/>
          <w:lang w:val="ru-RU"/>
        </w:rPr>
        <w:t>Естественно-мат</w:t>
      </w:r>
      <w:r w:rsidR="00A82170">
        <w:rPr>
          <w:b/>
          <w:i/>
          <w:sz w:val="24"/>
          <w:szCs w:val="24"/>
          <w:lang w:val="ru-RU"/>
        </w:rPr>
        <w:t>е</w:t>
      </w:r>
      <w:r w:rsidR="00665DE7">
        <w:rPr>
          <w:b/>
          <w:i/>
          <w:sz w:val="24"/>
          <w:szCs w:val="24"/>
          <w:lang w:val="ru-RU"/>
        </w:rPr>
        <w:t>матического цикла</w:t>
      </w:r>
      <w:r w:rsidR="004B4587" w:rsidRPr="00F839CF">
        <w:rPr>
          <w:b/>
          <w:i/>
          <w:sz w:val="24"/>
          <w:szCs w:val="24"/>
          <w:lang w:val="ru-RU"/>
        </w:rPr>
        <w:t>»</w:t>
      </w:r>
    </w:p>
    <w:p w:rsidR="002E264C" w:rsidRDefault="002E264C" w:rsidP="00902A2F">
      <w:pPr>
        <w:pStyle w:val="a9"/>
        <w:ind w:left="360" w:firstLine="0"/>
        <w:rPr>
          <w:b/>
          <w:i/>
          <w:sz w:val="24"/>
          <w:szCs w:val="24"/>
          <w:lang w:val="ru-RU"/>
        </w:rPr>
      </w:pPr>
    </w:p>
    <w:tbl>
      <w:tblPr>
        <w:tblW w:w="10277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7194"/>
        <w:gridCol w:w="1949"/>
      </w:tblGrid>
      <w:tr w:rsidR="00621F1F" w:rsidRPr="007C2A43" w:rsidTr="00F1374C">
        <w:trPr>
          <w:jc w:val="center"/>
        </w:trPr>
        <w:tc>
          <w:tcPr>
            <w:tcW w:w="1134" w:type="dxa"/>
            <w:vAlign w:val="center"/>
          </w:tcPr>
          <w:p w:rsidR="00621F1F" w:rsidRPr="00F1374C" w:rsidRDefault="00621F1F" w:rsidP="00621F1F">
            <w:pPr>
              <w:jc w:val="center"/>
              <w:rPr>
                <w:b/>
                <w:sz w:val="24"/>
                <w:szCs w:val="24"/>
              </w:rPr>
            </w:pPr>
            <w:r w:rsidRPr="00F1374C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7194" w:type="dxa"/>
            <w:vAlign w:val="center"/>
          </w:tcPr>
          <w:p w:rsidR="00621F1F" w:rsidRPr="00F1374C" w:rsidRDefault="003C35FD" w:rsidP="003C35FD">
            <w:pPr>
              <w:tabs>
                <w:tab w:val="left" w:pos="309"/>
              </w:tabs>
              <w:ind w:left="79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F1374C">
              <w:rPr>
                <w:b/>
                <w:sz w:val="24"/>
                <w:szCs w:val="24"/>
                <w:lang w:val="ru-RU"/>
              </w:rPr>
              <w:t>Тема заседаний</w:t>
            </w:r>
          </w:p>
        </w:tc>
        <w:tc>
          <w:tcPr>
            <w:tcW w:w="1949" w:type="dxa"/>
            <w:vAlign w:val="center"/>
          </w:tcPr>
          <w:p w:rsidR="00621F1F" w:rsidRPr="00F1374C" w:rsidRDefault="00621F1F" w:rsidP="00621F1F">
            <w:pPr>
              <w:jc w:val="center"/>
              <w:rPr>
                <w:b/>
                <w:sz w:val="24"/>
                <w:szCs w:val="24"/>
              </w:rPr>
            </w:pPr>
            <w:r w:rsidRPr="00F1374C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C35FD" w:rsidRPr="003A6990" w:rsidTr="00F1374C">
        <w:trPr>
          <w:trHeight w:val="7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jc w:val="center"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Август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1. Анализ работы за 2024 — 2025 уч.год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2. Утверждение плана работы на новый учебный год.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 xml:space="preserve">3. Корректировка и утверждение рабочих программ 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 4. Утверждение тестов входных контрольных работ.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5.Разные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pStyle w:val="a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Рук.ШМО</w:t>
            </w:r>
          </w:p>
        </w:tc>
      </w:tr>
      <w:tr w:rsidR="003C35FD" w:rsidRPr="003A6990" w:rsidTr="00F1374C">
        <w:trPr>
          <w:trHeight w:val="7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jc w:val="center"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Ноябрь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1. Итоги школьного тура предметных олимпиад. Об организации районных олимпиад по предметам. Работа с одаренными детьми.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  <w:lang w:val="ru-RU"/>
              </w:rPr>
            </w:pPr>
            <w:r w:rsidRPr="003C35FD">
              <w:rPr>
                <w:sz w:val="24"/>
                <w:szCs w:val="24"/>
              </w:rPr>
              <w:t> 2. Рассмотрение административных контрольных работ по предметам математика, физика., хими</w:t>
            </w:r>
            <w:r>
              <w:rPr>
                <w:sz w:val="24"/>
                <w:szCs w:val="24"/>
              </w:rPr>
              <w:t>я, информатика  за 1 полугодие.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3.Результаты пробных ОГЭ по математике.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pStyle w:val="a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Рук.ШМО</w:t>
            </w:r>
          </w:p>
        </w:tc>
      </w:tr>
      <w:tr w:rsidR="003C35FD" w:rsidRPr="003A6990" w:rsidTr="00F1374C">
        <w:trPr>
          <w:trHeight w:val="7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jc w:val="center"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Январь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1. Подготовка учащихся к ОГЭ,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2. Анализ результатов муниципальных олимпиад.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3. Анализ административных  контрольных работ за 1 полугодие.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A6990" w:rsidRDefault="003C35FD" w:rsidP="003C35FD">
            <w:pPr>
              <w:pStyle w:val="a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Рук.ШМО</w:t>
            </w:r>
          </w:p>
        </w:tc>
      </w:tr>
      <w:tr w:rsidR="003C35FD" w:rsidRPr="003A6990" w:rsidTr="00F1374C">
        <w:trPr>
          <w:trHeight w:val="7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jc w:val="center"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Март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1.Утверждение экзаменационного материала для промежуточной аттестации.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3.Обобщение опыта. «Использование новых педагогических технологий на уроках  математике»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4. Подготовка к ВПР по предметам  естественно-математического  цикла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pStyle w:val="a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Рук.ШМО</w:t>
            </w:r>
          </w:p>
        </w:tc>
      </w:tr>
      <w:tr w:rsidR="003C35FD" w:rsidRPr="003A6990" w:rsidTr="00F1374C">
        <w:trPr>
          <w:trHeight w:val="7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jc w:val="center"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Май</w:t>
            </w:r>
          </w:p>
        </w:tc>
        <w:tc>
          <w:tcPr>
            <w:tcW w:w="7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1.Подведение итогов работы ШМО за 2025 — 2026 уч. год.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2. Утверждение задач на новый 2026 — 2027 учебный год.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 3. Подведение итогов работы учителей по своим методическим темам.</w:t>
            </w:r>
          </w:p>
          <w:p w:rsidR="003C35FD" w:rsidRPr="003C35FD" w:rsidRDefault="003C35FD" w:rsidP="003C35FD">
            <w:pPr>
              <w:tabs>
                <w:tab w:val="left" w:pos="309"/>
              </w:tabs>
              <w:ind w:left="79"/>
              <w:contextualSpacing/>
              <w:rPr>
                <w:sz w:val="24"/>
                <w:szCs w:val="24"/>
              </w:rPr>
            </w:pPr>
            <w:r w:rsidRPr="003C35FD">
              <w:rPr>
                <w:sz w:val="24"/>
                <w:szCs w:val="24"/>
              </w:rPr>
              <w:t>4. Анализ результатов итоговых контрольных работ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C35FD" w:rsidRPr="003C35FD" w:rsidRDefault="003C35FD" w:rsidP="003C35FD">
            <w:pPr>
              <w:pStyle w:val="a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Рук.ШМО</w:t>
            </w:r>
          </w:p>
        </w:tc>
      </w:tr>
    </w:tbl>
    <w:p w:rsidR="008E5786" w:rsidRDefault="008E5786" w:rsidP="008E5786">
      <w:pPr>
        <w:spacing w:before="42"/>
        <w:jc w:val="center"/>
        <w:rPr>
          <w:b/>
          <w:sz w:val="24"/>
          <w:szCs w:val="24"/>
          <w:lang w:val="ru-RU"/>
        </w:rPr>
      </w:pPr>
    </w:p>
    <w:p w:rsidR="008E5786" w:rsidRPr="008E5786" w:rsidRDefault="008E5786" w:rsidP="008E5786">
      <w:pPr>
        <w:spacing w:before="42"/>
        <w:jc w:val="center"/>
        <w:rPr>
          <w:b/>
          <w:sz w:val="24"/>
          <w:szCs w:val="24"/>
        </w:rPr>
      </w:pPr>
      <w:r w:rsidRPr="008E5786">
        <w:rPr>
          <w:b/>
          <w:sz w:val="24"/>
          <w:szCs w:val="24"/>
        </w:rPr>
        <w:t>Годовой план работы ШМО классных руководителей</w:t>
      </w:r>
    </w:p>
    <w:p w:rsidR="008E5786" w:rsidRPr="003A6990" w:rsidRDefault="008E5786" w:rsidP="008E5786">
      <w:pPr>
        <w:spacing w:before="42"/>
        <w:ind w:left="232"/>
        <w:jc w:val="center"/>
        <w:rPr>
          <w:b/>
          <w:sz w:val="24"/>
          <w:szCs w:val="24"/>
          <w:u w:val="thick"/>
        </w:rPr>
      </w:pPr>
    </w:p>
    <w:tbl>
      <w:tblPr>
        <w:tblStyle w:val="afc"/>
        <w:tblW w:w="10373" w:type="dxa"/>
        <w:tblInd w:w="-34" w:type="dxa"/>
        <w:tblLayout w:type="fixed"/>
        <w:tblLook w:val="04A0"/>
      </w:tblPr>
      <w:tblGrid>
        <w:gridCol w:w="7513"/>
        <w:gridCol w:w="1418"/>
        <w:gridCol w:w="1442"/>
      </w:tblGrid>
      <w:tr w:rsidR="008E5786" w:rsidRPr="003A6990" w:rsidTr="004D0EC6">
        <w:tc>
          <w:tcPr>
            <w:tcW w:w="7513" w:type="dxa"/>
          </w:tcPr>
          <w:p w:rsidR="008E5786" w:rsidRPr="003A6990" w:rsidRDefault="008E5786" w:rsidP="00F1374C">
            <w:pPr>
              <w:spacing w:before="42"/>
              <w:jc w:val="center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8E5786" w:rsidRPr="003A6990" w:rsidRDefault="008E5786" w:rsidP="00F1374C">
            <w:pPr>
              <w:spacing w:before="4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С</w:t>
            </w:r>
            <w:r w:rsidRPr="003A6990">
              <w:rPr>
                <w:b/>
                <w:sz w:val="24"/>
                <w:szCs w:val="24"/>
              </w:rPr>
              <w:t>роки</w:t>
            </w:r>
          </w:p>
        </w:tc>
        <w:tc>
          <w:tcPr>
            <w:tcW w:w="1442" w:type="dxa"/>
          </w:tcPr>
          <w:p w:rsidR="008E5786" w:rsidRPr="003A6990" w:rsidRDefault="008E5786" w:rsidP="00F1374C">
            <w:pPr>
              <w:spacing w:before="4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О</w:t>
            </w:r>
            <w:r w:rsidRPr="003A6990">
              <w:rPr>
                <w:b/>
                <w:sz w:val="24"/>
                <w:szCs w:val="24"/>
              </w:rPr>
              <w:t>тветст</w:t>
            </w:r>
            <w:r w:rsidR="004D0EC6">
              <w:rPr>
                <w:b/>
                <w:sz w:val="24"/>
                <w:szCs w:val="24"/>
                <w:lang w:val="ru-RU"/>
              </w:rPr>
              <w:t>-</w:t>
            </w:r>
            <w:r w:rsidRPr="003A6990">
              <w:rPr>
                <w:b/>
                <w:sz w:val="24"/>
                <w:szCs w:val="24"/>
              </w:rPr>
              <w:t>венные</w:t>
            </w:r>
          </w:p>
        </w:tc>
      </w:tr>
      <w:tr w:rsidR="008E5786" w:rsidRPr="003A6990" w:rsidTr="004D0EC6">
        <w:trPr>
          <w:trHeight w:val="5735"/>
        </w:trPr>
        <w:tc>
          <w:tcPr>
            <w:tcW w:w="7513" w:type="dxa"/>
          </w:tcPr>
          <w:p w:rsidR="008E5786" w:rsidRPr="003A6990" w:rsidRDefault="008E5786" w:rsidP="008E5786">
            <w:pPr>
              <w:pStyle w:val="TableParagraph"/>
              <w:tabs>
                <w:tab w:val="left" w:pos="4111"/>
                <w:tab w:val="left" w:pos="5670"/>
              </w:tabs>
              <w:ind w:left="426" w:right="1134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1заседание МО (1 четверть)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Тема</w:t>
            </w:r>
            <w:r w:rsidRPr="003A6990">
              <w:rPr>
                <w:sz w:val="24"/>
                <w:szCs w:val="24"/>
              </w:rPr>
              <w:t>: Организация работы классных руководителей в 2025-2026 учебном году.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Цель</w:t>
            </w:r>
            <w:r w:rsidRPr="003A6990">
              <w:rPr>
                <w:sz w:val="24"/>
                <w:szCs w:val="24"/>
              </w:rPr>
              <w:t xml:space="preserve">: Обеспечить нормативно-методическое сопровождение воспитательного процесса. 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 xml:space="preserve">Рассмотреть аспекты организации воспитательной работы классных руководителей по  рабочей программе воспитания школы на 2023-2027 годы. 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Обсудить план работы на 2025-2026 учебный год.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Форма проведения</w:t>
            </w:r>
            <w:r w:rsidRPr="003A6990">
              <w:rPr>
                <w:sz w:val="24"/>
                <w:szCs w:val="24"/>
              </w:rPr>
              <w:t>: семинар.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Вопросы для обсуждения</w:t>
            </w:r>
            <w:r w:rsidRPr="003A6990">
              <w:rPr>
                <w:sz w:val="24"/>
                <w:szCs w:val="24"/>
              </w:rPr>
              <w:t xml:space="preserve">: </w:t>
            </w:r>
          </w:p>
          <w:p w:rsidR="008E5786" w:rsidRPr="003A6990" w:rsidRDefault="008E5786" w:rsidP="008E5786">
            <w:pPr>
              <w:pStyle w:val="TableParagraph"/>
              <w:widowControl/>
              <w:numPr>
                <w:ilvl w:val="0"/>
                <w:numId w:val="48"/>
              </w:numPr>
              <w:autoSpaceDE/>
              <w:autoSpaceDN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Проведение анализа воспитательной работы классных руководителей за 2024-2025 учебный год.</w:t>
            </w:r>
          </w:p>
          <w:p w:rsidR="008E5786" w:rsidRPr="003A6990" w:rsidRDefault="008E5786" w:rsidP="008E5786">
            <w:pPr>
              <w:pStyle w:val="TableParagraph"/>
              <w:widowControl/>
              <w:numPr>
                <w:ilvl w:val="0"/>
                <w:numId w:val="48"/>
              </w:numPr>
              <w:autoSpaceDE/>
              <w:autoSpaceDN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Утверждение плана работы МО классных руководителей на 2025-2026 год.</w:t>
            </w:r>
          </w:p>
          <w:p w:rsidR="008E5786" w:rsidRPr="003A6990" w:rsidRDefault="008E5786" w:rsidP="008E5786">
            <w:pPr>
              <w:pStyle w:val="af9"/>
              <w:numPr>
                <w:ilvl w:val="0"/>
                <w:numId w:val="48"/>
              </w:numPr>
              <w:autoSpaceDE/>
              <w:autoSpaceDN/>
              <w:contextualSpacing w:val="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 xml:space="preserve">Планирование воспитательной работы классного руководителя в 2025-2026  учебном году. </w:t>
            </w:r>
          </w:p>
          <w:p w:rsidR="008E5786" w:rsidRPr="003A6990" w:rsidRDefault="008E5786" w:rsidP="008E5786">
            <w:pPr>
              <w:pStyle w:val="TableParagraph"/>
              <w:numPr>
                <w:ilvl w:val="0"/>
                <w:numId w:val="48"/>
              </w:numPr>
              <w:ind w:right="30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Ознакомление  с графиком проведения заседаний МО классных руководителей, составление графика открытых классных часов, выбор ответственных за общешкольные внеклассные мероприятия.</w:t>
            </w:r>
          </w:p>
        </w:tc>
        <w:tc>
          <w:tcPr>
            <w:tcW w:w="1418" w:type="dxa"/>
          </w:tcPr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август</w:t>
            </w: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октябрь</w:t>
            </w:r>
          </w:p>
        </w:tc>
        <w:tc>
          <w:tcPr>
            <w:tcW w:w="1442" w:type="dxa"/>
          </w:tcPr>
          <w:p w:rsidR="008E5786" w:rsidRPr="003A6990" w:rsidRDefault="008E5786" w:rsidP="00B931B9">
            <w:pPr>
              <w:pStyle w:val="TableParagraph"/>
              <w:ind w:left="101"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Зам. директора по ВР</w:t>
            </w:r>
          </w:p>
          <w:p w:rsidR="008E5786" w:rsidRPr="003A6990" w:rsidRDefault="008E5786" w:rsidP="00B931B9">
            <w:pPr>
              <w:pStyle w:val="TableParagraph"/>
              <w:ind w:left="101"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Классные руководители</w:t>
            </w:r>
          </w:p>
          <w:p w:rsidR="008E5786" w:rsidRPr="003A6990" w:rsidRDefault="008E5786" w:rsidP="008E578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E5786" w:rsidRPr="003A6990" w:rsidTr="004D0EC6">
        <w:trPr>
          <w:trHeight w:val="889"/>
        </w:trPr>
        <w:tc>
          <w:tcPr>
            <w:tcW w:w="7513" w:type="dxa"/>
          </w:tcPr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lastRenderedPageBreak/>
              <w:t>2 заседание МО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Тема</w:t>
            </w:r>
            <w:r w:rsidRPr="003A6990">
              <w:rPr>
                <w:sz w:val="24"/>
                <w:szCs w:val="24"/>
              </w:rPr>
              <w:t>: Нетрадиционные формы сотрудничества классного руководителя с учащимися и их родителями.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Цель: </w:t>
            </w:r>
            <w:r w:rsidRPr="003A6990">
              <w:rPr>
                <w:sz w:val="24"/>
                <w:szCs w:val="24"/>
              </w:rPr>
              <w:t>Овладение новыми методами и приемами  воспитания в рамках классного  руководства.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Форма проведения: </w:t>
            </w:r>
            <w:r w:rsidRPr="003A6990">
              <w:rPr>
                <w:sz w:val="24"/>
                <w:szCs w:val="24"/>
              </w:rPr>
              <w:t>Круглый стол.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Вопросы для обсуждения:</w:t>
            </w:r>
          </w:p>
          <w:p w:rsidR="008E5786" w:rsidRPr="003A6990" w:rsidRDefault="008E5786" w:rsidP="008E5786">
            <w:pPr>
              <w:pStyle w:val="TableParagraph"/>
              <w:widowControl/>
              <w:numPr>
                <w:ilvl w:val="0"/>
                <w:numId w:val="49"/>
              </w:numPr>
              <w:autoSpaceDE/>
              <w:autoSpaceDN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Методика урегулирования межличностных отношений учащихся.</w:t>
            </w:r>
          </w:p>
          <w:p w:rsidR="008E5786" w:rsidRPr="003A6990" w:rsidRDefault="008E5786" w:rsidP="008E5786">
            <w:pPr>
              <w:pStyle w:val="TableParagraph"/>
              <w:widowControl/>
              <w:numPr>
                <w:ilvl w:val="0"/>
                <w:numId w:val="49"/>
              </w:numPr>
              <w:autoSpaceDE/>
              <w:autoSpaceDN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Изучение подходов к проведению родительских собраний.</w:t>
            </w:r>
          </w:p>
          <w:p w:rsidR="008E5786" w:rsidRPr="003A6990" w:rsidRDefault="008E5786" w:rsidP="008E5786">
            <w:pPr>
              <w:pStyle w:val="TableParagraph"/>
              <w:widowControl/>
              <w:numPr>
                <w:ilvl w:val="0"/>
                <w:numId w:val="49"/>
              </w:numPr>
              <w:autoSpaceDE/>
              <w:autoSpaceDN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Инновационные методы воспитательной работы. Педагогическая этика в работе с учащимися и родителями. Детская агрессия.</w:t>
            </w:r>
          </w:p>
          <w:p w:rsidR="008E5786" w:rsidRPr="003A6990" w:rsidRDefault="008E5786" w:rsidP="008E5786">
            <w:pPr>
              <w:jc w:val="both"/>
              <w:rPr>
                <w:b/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Создание методической копилки классного руководителя. Обмен опытом.</w:t>
            </w:r>
          </w:p>
        </w:tc>
        <w:tc>
          <w:tcPr>
            <w:tcW w:w="1418" w:type="dxa"/>
          </w:tcPr>
          <w:p w:rsidR="008E5786" w:rsidRPr="003A6990" w:rsidRDefault="008E5786" w:rsidP="008E578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42" w:type="dxa"/>
          </w:tcPr>
          <w:p w:rsidR="008E5786" w:rsidRPr="003A6990" w:rsidRDefault="008E5786" w:rsidP="004D0EC6">
            <w:pPr>
              <w:pStyle w:val="TableParagraph"/>
              <w:ind w:right="42" w:firstLine="59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 xml:space="preserve">Зам.директора по </w:t>
            </w:r>
            <w:r w:rsidR="004D0EC6">
              <w:rPr>
                <w:sz w:val="24"/>
                <w:szCs w:val="24"/>
              </w:rPr>
              <w:t xml:space="preserve">УР, </w:t>
            </w:r>
            <w:r w:rsidRPr="003A6990">
              <w:rPr>
                <w:sz w:val="24"/>
                <w:szCs w:val="24"/>
              </w:rPr>
              <w:t>ВР</w:t>
            </w:r>
          </w:p>
          <w:p w:rsidR="008E5786" w:rsidRPr="003A6990" w:rsidRDefault="008E5786" w:rsidP="004D0EC6">
            <w:pPr>
              <w:pStyle w:val="TableParagraph"/>
              <w:ind w:right="271" w:firstLine="59"/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4D0EC6">
            <w:pPr>
              <w:pStyle w:val="TableParagraph"/>
              <w:ind w:right="-108" w:hanging="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Классные руково</w:t>
            </w:r>
            <w:r w:rsidR="004D0EC6">
              <w:rPr>
                <w:sz w:val="24"/>
                <w:szCs w:val="24"/>
              </w:rPr>
              <w:t>-</w:t>
            </w:r>
            <w:r w:rsidRPr="003A6990">
              <w:rPr>
                <w:sz w:val="24"/>
                <w:szCs w:val="24"/>
              </w:rPr>
              <w:t>дители</w:t>
            </w:r>
          </w:p>
          <w:p w:rsidR="008E5786" w:rsidRPr="008E5786" w:rsidRDefault="008E5786" w:rsidP="008E5786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8E5786" w:rsidRPr="003A6990" w:rsidTr="004D0EC6">
        <w:tc>
          <w:tcPr>
            <w:tcW w:w="7513" w:type="dxa"/>
          </w:tcPr>
          <w:p w:rsidR="008E5786" w:rsidRPr="003A6990" w:rsidRDefault="008E5786" w:rsidP="008E5786">
            <w:pPr>
              <w:pStyle w:val="TableParagraph"/>
              <w:ind w:left="993" w:right="709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3 заседание МО (2 четверть)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Тема:</w:t>
            </w:r>
            <w:r w:rsidRPr="003A6990">
              <w:rPr>
                <w:sz w:val="24"/>
                <w:szCs w:val="24"/>
              </w:rPr>
              <w:t xml:space="preserve">  «Педагогика поддержки ребенка: взаимодействие школы, семьи и социума по профилактике поведения учащихся. Совершенствование воспитательно- профилактической работы».</w:t>
            </w:r>
          </w:p>
          <w:p w:rsidR="008E5786" w:rsidRPr="003A6990" w:rsidRDefault="008E5786" w:rsidP="008E5786">
            <w:pPr>
              <w:pStyle w:val="TableParagraph"/>
              <w:ind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Цель: </w:t>
            </w:r>
            <w:r w:rsidRPr="003A6990">
              <w:rPr>
                <w:sz w:val="24"/>
                <w:szCs w:val="24"/>
              </w:rPr>
              <w:t>Формирование у классных руководителей установки на необходимость педагогической поддержки в работе с детьми девиантного поведения.</w:t>
            </w:r>
          </w:p>
          <w:p w:rsidR="008E5786" w:rsidRPr="003A6990" w:rsidRDefault="008E5786" w:rsidP="008E5786">
            <w:pPr>
              <w:pStyle w:val="TableParagraph"/>
              <w:ind w:right="639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Форма проведения: </w:t>
            </w:r>
            <w:r w:rsidRPr="003A6990">
              <w:rPr>
                <w:sz w:val="24"/>
                <w:szCs w:val="24"/>
              </w:rPr>
              <w:t>Психолого-педагогический семинар.</w:t>
            </w:r>
          </w:p>
          <w:p w:rsidR="008E5786" w:rsidRPr="003A6990" w:rsidRDefault="008E5786" w:rsidP="008E5786">
            <w:pPr>
              <w:pStyle w:val="TableParagraph"/>
              <w:ind w:right="639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Вопросы для обсуждения:</w:t>
            </w:r>
          </w:p>
          <w:p w:rsidR="008E5786" w:rsidRPr="003A6990" w:rsidRDefault="008E5786" w:rsidP="008E5786">
            <w:pPr>
              <w:pStyle w:val="TableParagraph"/>
              <w:ind w:right="-43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1.Нормативно-правовая основа деятельности классных руководителей в работе с учащимися, находящимися на различных видах учета. (ВШУ, КДН и ЗП, ПДН ОМВД)</w:t>
            </w:r>
          </w:p>
          <w:p w:rsidR="008E5786" w:rsidRPr="003A6990" w:rsidRDefault="008E5786" w:rsidP="008E5786">
            <w:pPr>
              <w:pStyle w:val="TableParagraph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2.Методы комплексной диагностики особенностей семейной атмосферы, семейного воспитания и отношения родителей к детям.</w:t>
            </w:r>
          </w:p>
          <w:p w:rsidR="008E5786" w:rsidRPr="003A6990" w:rsidRDefault="008E5786" w:rsidP="008E5786">
            <w:pPr>
              <w:pStyle w:val="TableParagraph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3.Работа классного руководителя по раннему выявлению неблагополучия в семье.</w:t>
            </w:r>
          </w:p>
          <w:p w:rsidR="008E5786" w:rsidRPr="003A6990" w:rsidRDefault="008E5786" w:rsidP="008E5786">
            <w:pPr>
              <w:pStyle w:val="TableParagraph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4.Формирование благоприятного социального психологического климата в классном коллективе учащихся и родителей.</w:t>
            </w:r>
          </w:p>
          <w:p w:rsidR="008E5786" w:rsidRPr="003A6990" w:rsidRDefault="008E5786" w:rsidP="008E5786">
            <w:pPr>
              <w:jc w:val="both"/>
              <w:rPr>
                <w:b/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5. Корректировка планов воспитательной работы на второе полугодие.</w:t>
            </w:r>
          </w:p>
        </w:tc>
        <w:tc>
          <w:tcPr>
            <w:tcW w:w="1418" w:type="dxa"/>
          </w:tcPr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декабрь</w:t>
            </w:r>
          </w:p>
        </w:tc>
        <w:tc>
          <w:tcPr>
            <w:tcW w:w="1442" w:type="dxa"/>
          </w:tcPr>
          <w:p w:rsidR="008E5786" w:rsidRPr="003A6990" w:rsidRDefault="008E5786" w:rsidP="004D0EC6">
            <w:pPr>
              <w:pStyle w:val="TableParagraph"/>
              <w:ind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Зам.директора по ВР</w:t>
            </w:r>
          </w:p>
          <w:p w:rsidR="008E5786" w:rsidRPr="003A6990" w:rsidRDefault="008E5786" w:rsidP="004D0EC6">
            <w:pPr>
              <w:pStyle w:val="TableParagraph"/>
              <w:ind w:right="-108"/>
              <w:jc w:val="center"/>
              <w:rPr>
                <w:sz w:val="24"/>
                <w:szCs w:val="24"/>
              </w:rPr>
            </w:pPr>
          </w:p>
          <w:p w:rsidR="008E5786" w:rsidRPr="003A6990" w:rsidRDefault="008E5786" w:rsidP="004D0EC6">
            <w:pPr>
              <w:pStyle w:val="TableParagraph"/>
              <w:ind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Классные руководители</w:t>
            </w:r>
          </w:p>
          <w:p w:rsidR="008E5786" w:rsidRPr="003A6990" w:rsidRDefault="008E5786" w:rsidP="008E578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E5786" w:rsidRPr="003A6990" w:rsidTr="004D0EC6">
        <w:tc>
          <w:tcPr>
            <w:tcW w:w="7513" w:type="dxa"/>
          </w:tcPr>
          <w:p w:rsidR="008E5786" w:rsidRPr="003A6990" w:rsidRDefault="008E5786" w:rsidP="008E5786">
            <w:pPr>
              <w:pStyle w:val="TableParagraph"/>
              <w:ind w:right="709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4 заседание МО (III четверть)</w:t>
            </w:r>
          </w:p>
          <w:p w:rsidR="008E5786" w:rsidRPr="003A6990" w:rsidRDefault="008E5786" w:rsidP="008E5786">
            <w:pPr>
              <w:pStyle w:val="TableParagraph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Тема:</w:t>
            </w:r>
            <w:r w:rsidRPr="003A6990">
              <w:rPr>
                <w:sz w:val="24"/>
                <w:szCs w:val="24"/>
              </w:rPr>
              <w:t xml:space="preserve"> «Патриотическое воспитание как систематическая и целенаправленная деятельность школы по формированию у учащихся гражданского сознания»</w:t>
            </w:r>
          </w:p>
          <w:p w:rsidR="008E5786" w:rsidRPr="003A6990" w:rsidRDefault="008E5786" w:rsidP="008E5786">
            <w:pPr>
              <w:pStyle w:val="TableParagraph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Цель: </w:t>
            </w:r>
            <w:r w:rsidRPr="003A6990">
              <w:rPr>
                <w:sz w:val="24"/>
                <w:szCs w:val="24"/>
              </w:rPr>
              <w:t>Развитие у учащихся стойкой гражданской позиции, воспитание чувств патриотизма, любви к родине, краю; совершенствование форм и способов формирования у детей гражданского сознания, патриотизма как важнейших духовно-нравственных и социальных ценностей, высокой ответственности и дисциплинированности.</w:t>
            </w:r>
          </w:p>
          <w:p w:rsidR="008E5786" w:rsidRPr="003A6990" w:rsidRDefault="008E5786" w:rsidP="008E5786">
            <w:pPr>
              <w:pStyle w:val="TableParagraph"/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 xml:space="preserve">Форма проведения: </w:t>
            </w:r>
            <w:r w:rsidRPr="003A6990">
              <w:rPr>
                <w:sz w:val="24"/>
                <w:szCs w:val="24"/>
              </w:rPr>
              <w:t>Круглый стол.</w:t>
            </w:r>
          </w:p>
          <w:p w:rsidR="008E5786" w:rsidRPr="003A6990" w:rsidRDefault="008E5786" w:rsidP="008E5786">
            <w:pPr>
              <w:pStyle w:val="TableParagraph"/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Вопросы для обсуждения:</w:t>
            </w:r>
          </w:p>
          <w:p w:rsidR="008E5786" w:rsidRPr="003A6990" w:rsidRDefault="008E5786" w:rsidP="008E5786">
            <w:pPr>
              <w:pStyle w:val="TableParagraph"/>
              <w:tabs>
                <w:tab w:val="left" w:pos="384"/>
              </w:tabs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1.Патриотическое воспитание – великое дело: им решается участь человека.</w:t>
            </w:r>
          </w:p>
          <w:p w:rsidR="008E5786" w:rsidRPr="003A6990" w:rsidRDefault="008E5786" w:rsidP="008E5786">
            <w:pPr>
              <w:jc w:val="both"/>
              <w:rPr>
                <w:b/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2. Патриотическое воспитание в рамках ОУ.</w:t>
            </w:r>
          </w:p>
        </w:tc>
        <w:tc>
          <w:tcPr>
            <w:tcW w:w="1418" w:type="dxa"/>
          </w:tcPr>
          <w:p w:rsidR="008E5786" w:rsidRPr="003A6990" w:rsidRDefault="008E5786" w:rsidP="008E5786">
            <w:pPr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март</w:t>
            </w:r>
          </w:p>
        </w:tc>
        <w:tc>
          <w:tcPr>
            <w:tcW w:w="1442" w:type="dxa"/>
          </w:tcPr>
          <w:p w:rsidR="008E5786" w:rsidRPr="003A6990" w:rsidRDefault="008E5786" w:rsidP="004D0EC6">
            <w:pPr>
              <w:pStyle w:val="TableParagraph"/>
              <w:ind w:left="101"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Зам. директора по ВР</w:t>
            </w:r>
          </w:p>
          <w:p w:rsidR="008E5786" w:rsidRPr="003A6990" w:rsidRDefault="008E5786" w:rsidP="004D0EC6">
            <w:pPr>
              <w:pStyle w:val="TableParagraph"/>
              <w:ind w:left="101"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Классные руководители</w:t>
            </w:r>
          </w:p>
          <w:p w:rsidR="008E5786" w:rsidRPr="003A6990" w:rsidRDefault="008E5786" w:rsidP="008E578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E5786" w:rsidRPr="003A6990" w:rsidTr="004D0EC6">
        <w:tc>
          <w:tcPr>
            <w:tcW w:w="7513" w:type="dxa"/>
          </w:tcPr>
          <w:p w:rsidR="008E5786" w:rsidRPr="003A6990" w:rsidRDefault="008E5786" w:rsidP="008E5786">
            <w:pPr>
              <w:pStyle w:val="TableParagraph"/>
              <w:tabs>
                <w:tab w:val="left" w:pos="5245"/>
              </w:tabs>
              <w:ind w:right="1560"/>
              <w:jc w:val="both"/>
              <w:rPr>
                <w:b/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5 заседание МО (IV четверть)</w:t>
            </w:r>
          </w:p>
          <w:p w:rsidR="008E5786" w:rsidRPr="003A6990" w:rsidRDefault="008E5786" w:rsidP="004D0EC6">
            <w:pPr>
              <w:pStyle w:val="TableParagraph"/>
              <w:ind w:left="172" w:right="30"/>
              <w:jc w:val="both"/>
              <w:rPr>
                <w:sz w:val="24"/>
                <w:szCs w:val="24"/>
              </w:rPr>
            </w:pPr>
            <w:r w:rsidRPr="003A6990">
              <w:rPr>
                <w:b/>
                <w:sz w:val="24"/>
                <w:szCs w:val="24"/>
              </w:rPr>
              <w:t>Тема:</w:t>
            </w:r>
            <w:r w:rsidRPr="003A6990">
              <w:rPr>
                <w:sz w:val="24"/>
                <w:szCs w:val="24"/>
              </w:rPr>
              <w:t xml:space="preserve"> «Подведение итогов работы МО за 2025-2026 учебный год»</w:t>
            </w:r>
          </w:p>
          <w:p w:rsidR="008E5786" w:rsidRPr="003A6990" w:rsidRDefault="008E5786" w:rsidP="008E5786">
            <w:pPr>
              <w:pStyle w:val="TableParagraph"/>
              <w:ind w:left="172"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 xml:space="preserve">1.Отчеты классных руководителей </w:t>
            </w:r>
          </w:p>
          <w:p w:rsidR="008E5786" w:rsidRPr="003A6990" w:rsidRDefault="008E5786" w:rsidP="008E5786">
            <w:pPr>
              <w:pStyle w:val="TableParagraph"/>
              <w:ind w:left="172"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2. Анализ воспитательной работы за год.</w:t>
            </w:r>
          </w:p>
          <w:p w:rsidR="008E5786" w:rsidRPr="003A6990" w:rsidRDefault="008E5786" w:rsidP="008E5786">
            <w:pPr>
              <w:pStyle w:val="TableParagraph"/>
              <w:ind w:left="172"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3. Подведение итогов работы МО за 2025-2026 учебный год. Определение задач и планирование работы на следующий учебный год.</w:t>
            </w:r>
          </w:p>
          <w:p w:rsidR="008E5786" w:rsidRPr="00703395" w:rsidRDefault="008E5786" w:rsidP="008E5786">
            <w:pPr>
              <w:pStyle w:val="TableParagraph"/>
              <w:ind w:left="172" w:right="30"/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4. Организация летнего отдыха учащихся.</w:t>
            </w:r>
          </w:p>
        </w:tc>
        <w:tc>
          <w:tcPr>
            <w:tcW w:w="1418" w:type="dxa"/>
          </w:tcPr>
          <w:p w:rsidR="008E5786" w:rsidRPr="003A6990" w:rsidRDefault="008E5786" w:rsidP="008E5786">
            <w:pPr>
              <w:jc w:val="both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май</w:t>
            </w:r>
          </w:p>
        </w:tc>
        <w:tc>
          <w:tcPr>
            <w:tcW w:w="1442" w:type="dxa"/>
          </w:tcPr>
          <w:p w:rsidR="008E5786" w:rsidRPr="003A6990" w:rsidRDefault="008E5786" w:rsidP="004D0EC6">
            <w:pPr>
              <w:pStyle w:val="TableParagraph"/>
              <w:ind w:left="101" w:right="-108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 xml:space="preserve">Зам. директора по </w:t>
            </w:r>
            <w:r w:rsidR="004D0EC6">
              <w:rPr>
                <w:sz w:val="24"/>
                <w:szCs w:val="24"/>
              </w:rPr>
              <w:t xml:space="preserve">УР, </w:t>
            </w:r>
            <w:r w:rsidRPr="003A6990">
              <w:rPr>
                <w:sz w:val="24"/>
                <w:szCs w:val="24"/>
              </w:rPr>
              <w:t>ВР</w:t>
            </w:r>
          </w:p>
          <w:p w:rsidR="008E5786" w:rsidRPr="003A6990" w:rsidRDefault="008E5786" w:rsidP="004D0EC6">
            <w:pPr>
              <w:pStyle w:val="TableParagraph"/>
              <w:ind w:left="101" w:right="42"/>
              <w:jc w:val="center"/>
              <w:rPr>
                <w:sz w:val="24"/>
                <w:szCs w:val="24"/>
              </w:rPr>
            </w:pPr>
            <w:r w:rsidRPr="003A6990">
              <w:rPr>
                <w:sz w:val="24"/>
                <w:szCs w:val="24"/>
              </w:rPr>
              <w:t>Классные руководители</w:t>
            </w:r>
          </w:p>
          <w:p w:rsidR="008E5786" w:rsidRPr="003A6990" w:rsidRDefault="008E5786" w:rsidP="008E5786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96CA2" w:rsidRPr="00665DE7" w:rsidRDefault="00665DE7" w:rsidP="008E5786">
      <w:pPr>
        <w:jc w:val="both"/>
        <w:rPr>
          <w:sz w:val="28"/>
          <w:szCs w:val="28"/>
          <w:u w:val="single"/>
          <w:lang w:val="ru-RU"/>
        </w:rPr>
      </w:pPr>
      <w:r>
        <w:rPr>
          <w:b/>
          <w:i/>
          <w:sz w:val="28"/>
          <w:szCs w:val="28"/>
          <w:u w:val="single"/>
        </w:rPr>
        <w:br w:type="page"/>
      </w:r>
      <w:r w:rsidR="009E51DF" w:rsidRPr="00665DE7">
        <w:rPr>
          <w:b/>
          <w:i/>
          <w:sz w:val="28"/>
          <w:szCs w:val="28"/>
          <w:u w:val="single"/>
        </w:rPr>
        <w:lastRenderedPageBreak/>
        <w:t xml:space="preserve">РАЗДЕЛ </w:t>
      </w:r>
      <w:r w:rsidR="009E51DF" w:rsidRPr="00665DE7">
        <w:rPr>
          <w:b/>
          <w:i/>
          <w:sz w:val="28"/>
          <w:szCs w:val="28"/>
          <w:u w:val="single"/>
          <w:lang w:val="ru-RU"/>
        </w:rPr>
        <w:t>5</w:t>
      </w:r>
      <w:r w:rsidR="00F81C44" w:rsidRPr="00665DE7">
        <w:rPr>
          <w:b/>
          <w:i/>
          <w:sz w:val="28"/>
          <w:szCs w:val="28"/>
          <w:u w:val="single"/>
        </w:rPr>
        <w:t xml:space="preserve"> </w:t>
      </w:r>
      <w:r w:rsidR="00F81C44" w:rsidRPr="00665DE7">
        <w:rPr>
          <w:b/>
          <w:i/>
          <w:sz w:val="28"/>
          <w:szCs w:val="28"/>
          <w:u w:val="single"/>
          <w:lang w:val="ru-RU"/>
        </w:rPr>
        <w:t xml:space="preserve"> </w:t>
      </w:r>
    </w:p>
    <w:p w:rsidR="007704B5" w:rsidRPr="00665DE7" w:rsidRDefault="00F81C44" w:rsidP="003D5FE6">
      <w:pPr>
        <w:jc w:val="center"/>
        <w:rPr>
          <w:b/>
          <w:i/>
          <w:sz w:val="28"/>
          <w:szCs w:val="28"/>
          <w:lang w:val="ru-RU"/>
        </w:rPr>
      </w:pPr>
      <w:r w:rsidRPr="00665DE7">
        <w:rPr>
          <w:b/>
          <w:i/>
          <w:sz w:val="28"/>
          <w:szCs w:val="28"/>
        </w:rPr>
        <w:t>Система внутришкольного контроля</w:t>
      </w:r>
      <w:r w:rsidRPr="00665DE7">
        <w:rPr>
          <w:b/>
          <w:i/>
          <w:sz w:val="28"/>
          <w:szCs w:val="28"/>
          <w:lang w:val="ru-RU"/>
        </w:rPr>
        <w:t xml:space="preserve"> </w:t>
      </w:r>
      <w:r w:rsidR="00FC1795" w:rsidRPr="00665DE7">
        <w:rPr>
          <w:b/>
          <w:i/>
          <w:sz w:val="28"/>
          <w:szCs w:val="28"/>
        </w:rPr>
        <w:t>по учебн</w:t>
      </w:r>
      <w:r w:rsidR="00FC1795" w:rsidRPr="00665DE7">
        <w:rPr>
          <w:b/>
          <w:i/>
          <w:sz w:val="28"/>
          <w:szCs w:val="28"/>
          <w:lang w:val="ru-RU"/>
        </w:rPr>
        <w:t>ой</w:t>
      </w:r>
      <w:r w:rsidRPr="00665DE7">
        <w:rPr>
          <w:b/>
          <w:i/>
          <w:sz w:val="28"/>
          <w:szCs w:val="28"/>
          <w:lang w:val="ru-RU"/>
        </w:rPr>
        <w:t xml:space="preserve"> </w:t>
      </w:r>
      <w:r w:rsidRPr="00665DE7">
        <w:rPr>
          <w:b/>
          <w:i/>
          <w:sz w:val="28"/>
          <w:szCs w:val="28"/>
        </w:rPr>
        <w:t xml:space="preserve"> деятельности</w:t>
      </w:r>
    </w:p>
    <w:tbl>
      <w:tblPr>
        <w:tblStyle w:val="TableNormal"/>
        <w:tblW w:w="1020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2"/>
        <w:gridCol w:w="2268"/>
        <w:gridCol w:w="3402"/>
        <w:gridCol w:w="1843"/>
        <w:gridCol w:w="1701"/>
      </w:tblGrid>
      <w:tr w:rsidR="00F1374C" w:rsidTr="004D0EC6">
        <w:trPr>
          <w:trHeight w:val="1151"/>
        </w:trPr>
        <w:tc>
          <w:tcPr>
            <w:tcW w:w="992" w:type="dxa"/>
          </w:tcPr>
          <w:p w:rsidR="00F1374C" w:rsidRDefault="00F1374C" w:rsidP="00F1374C">
            <w:pPr>
              <w:pStyle w:val="TableParagraph"/>
              <w:ind w:left="135"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</w:t>
            </w:r>
            <w:r>
              <w:rPr>
                <w:b/>
                <w:spacing w:val="-10"/>
                <w:sz w:val="20"/>
              </w:rPr>
              <w:t>я</w:t>
            </w:r>
          </w:p>
        </w:tc>
        <w:tc>
          <w:tcPr>
            <w:tcW w:w="2268" w:type="dxa"/>
          </w:tcPr>
          <w:p w:rsidR="00F1374C" w:rsidRDefault="00F1374C" w:rsidP="00165FB4">
            <w:pPr>
              <w:pStyle w:val="TableParagraph"/>
              <w:ind w:right="3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3402" w:type="dxa"/>
          </w:tcPr>
          <w:p w:rsidR="00F1374C" w:rsidRDefault="00F1374C" w:rsidP="00F1374C">
            <w:pPr>
              <w:pStyle w:val="TableParagraph"/>
              <w:spacing w:line="225" w:lineRule="exact"/>
              <w:ind w:left="112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left="605" w:hanging="4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10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</w:t>
            </w:r>
            <w:r w:rsidR="00901377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 контроля, место подведения</w:t>
            </w:r>
          </w:p>
          <w:p w:rsidR="00F1374C" w:rsidRDefault="00F1374C" w:rsidP="00F1374C">
            <w:pPr>
              <w:pStyle w:val="TableParagraph"/>
              <w:spacing w:line="215" w:lineRule="exact"/>
              <w:ind w:left="10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итогов</w:t>
            </w:r>
          </w:p>
        </w:tc>
      </w:tr>
      <w:tr w:rsidR="00F1374C" w:rsidTr="004D0EC6">
        <w:trPr>
          <w:trHeight w:val="1147"/>
        </w:trPr>
        <w:tc>
          <w:tcPr>
            <w:tcW w:w="992" w:type="dxa"/>
            <w:vMerge w:val="restart"/>
          </w:tcPr>
          <w:p w:rsidR="00F1374C" w:rsidRDefault="00F1374C" w:rsidP="00F1374C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образова тель</w:t>
            </w:r>
            <w:r>
              <w:rPr>
                <w:b/>
                <w:spacing w:val="-4"/>
                <w:sz w:val="20"/>
              </w:rPr>
              <w:t xml:space="preserve">ного </w:t>
            </w:r>
            <w:r>
              <w:rPr>
                <w:b/>
                <w:spacing w:val="-2"/>
                <w:sz w:val="20"/>
              </w:rPr>
              <w:t>процесса</w:t>
            </w: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37" w:lineRule="auto"/>
              <w:ind w:right="99"/>
              <w:jc w:val="center"/>
              <w:rPr>
                <w:sz w:val="20"/>
              </w:rPr>
            </w:pPr>
            <w:r>
              <w:rPr>
                <w:color w:val="0D0D0D"/>
                <w:sz w:val="20"/>
              </w:rPr>
              <w:t>Итоги работы школы и задачи на новый учебный год. (Педагогический совет)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>Качество подготовки</w:t>
            </w:r>
            <w:r>
              <w:rPr>
                <w:spacing w:val="-10"/>
                <w:sz w:val="20"/>
              </w:rPr>
              <w:t xml:space="preserve"> и</w:t>
            </w:r>
          </w:p>
          <w:p w:rsidR="00F1374C" w:rsidRDefault="00F1374C" w:rsidP="00076B09">
            <w:pPr>
              <w:pStyle w:val="TableParagraph"/>
              <w:spacing w:before="2"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Проведения педагогического совета. Анализ работы школы в 2024-2025 учебном году и постановка задач на</w:t>
            </w:r>
          </w:p>
          <w:p w:rsidR="00F1374C" w:rsidRDefault="00F1374C" w:rsidP="00076B09">
            <w:pPr>
              <w:pStyle w:val="TableParagraph"/>
              <w:spacing w:before="1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новый учебный </w:t>
            </w:r>
            <w:r>
              <w:rPr>
                <w:spacing w:val="-4"/>
                <w:sz w:val="20"/>
              </w:rPr>
              <w:t>год.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spacing w:line="237" w:lineRule="auto"/>
              <w:ind w:righ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Директор школы, зам.директора </w:t>
            </w:r>
            <w:r>
              <w:rPr>
                <w:sz w:val="20"/>
              </w:rPr>
              <w:t>по УР, ВР,</w:t>
            </w:r>
          </w:p>
          <w:p w:rsidR="00F1374C" w:rsidRDefault="00F1374C" w:rsidP="00F1374C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библиотекарь.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Протокол педсовета</w:t>
            </w:r>
          </w:p>
        </w:tc>
      </w:tr>
      <w:tr w:rsidR="00F1374C" w:rsidTr="004D0EC6">
        <w:trPr>
          <w:trHeight w:val="1152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ind w:right="265" w:firstLine="52"/>
              <w:jc w:val="center"/>
              <w:rPr>
                <w:sz w:val="20"/>
              </w:rPr>
            </w:pPr>
            <w:r>
              <w:rPr>
                <w:sz w:val="20"/>
              </w:rPr>
              <w:t>Учебно-методическая база школьной библиотеки в новом учебном году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116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Установление соответствия учебников и программно-методического обеспечения перечню УМК,</w:t>
            </w:r>
          </w:p>
          <w:p w:rsidR="00F1374C" w:rsidRDefault="00F1374C" w:rsidP="00076B09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рекомендованных к использованию в общеобразовательной школе</w:t>
            </w:r>
          </w:p>
        </w:tc>
        <w:tc>
          <w:tcPr>
            <w:tcW w:w="1843" w:type="dxa"/>
          </w:tcPr>
          <w:p w:rsidR="00F1374C" w:rsidRPr="000A396B" w:rsidRDefault="00F1374C" w:rsidP="00F1374C">
            <w:pPr>
              <w:pStyle w:val="TableParagraph"/>
              <w:jc w:val="center"/>
              <w:rPr>
                <w:sz w:val="20"/>
              </w:rPr>
            </w:pPr>
            <w:r w:rsidRPr="000A396B">
              <w:rPr>
                <w:sz w:val="20"/>
              </w:rPr>
              <w:t>Зам.директор</w:t>
            </w:r>
            <w:r>
              <w:rPr>
                <w:sz w:val="20"/>
              </w:rPr>
              <w:t>а</w:t>
            </w:r>
          </w:p>
          <w:p w:rsidR="00F1374C" w:rsidRDefault="00F1374C" w:rsidP="00F1374C">
            <w:pPr>
              <w:pStyle w:val="TableParagraph"/>
              <w:jc w:val="center"/>
              <w:rPr>
                <w:sz w:val="20"/>
              </w:rPr>
            </w:pPr>
            <w:r w:rsidRPr="000A396B">
              <w:rPr>
                <w:sz w:val="20"/>
              </w:rPr>
              <w:t>по УР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библиотекарь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Информация, педсовет</w:t>
            </w:r>
          </w:p>
        </w:tc>
      </w:tr>
      <w:tr w:rsidR="00F1374C" w:rsidTr="004D0EC6">
        <w:trPr>
          <w:trHeight w:val="690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21" w:lineRule="exact"/>
              <w:ind w:left="16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Составление расписания</w:t>
            </w:r>
          </w:p>
          <w:p w:rsidR="00F1374C" w:rsidRDefault="00F1374C" w:rsidP="00E5283D">
            <w:pPr>
              <w:pStyle w:val="TableParagraph"/>
              <w:spacing w:line="230" w:lineRule="atLeast"/>
              <w:ind w:right="32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занятий всех ступеней </w:t>
            </w:r>
            <w:r>
              <w:rPr>
                <w:spacing w:val="-2"/>
                <w:sz w:val="20"/>
              </w:rPr>
              <w:t>обучения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Установление соответствия расписания занятий требованиям СанПиНа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</w:p>
          <w:p w:rsidR="00F1374C" w:rsidRDefault="00F1374C" w:rsidP="00F1374C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>по УР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spacing w:line="221" w:lineRule="exact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Приказ</w:t>
            </w:r>
          </w:p>
        </w:tc>
      </w:tr>
      <w:tr w:rsidR="00F1374C" w:rsidTr="004D0EC6">
        <w:trPr>
          <w:trHeight w:val="1147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ind w:right="3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Соответствие рабочих </w:t>
            </w:r>
            <w:r>
              <w:rPr>
                <w:sz w:val="20"/>
              </w:rPr>
              <w:t xml:space="preserve">программ учителей </w:t>
            </w:r>
            <w:r>
              <w:rPr>
                <w:spacing w:val="-2"/>
                <w:sz w:val="20"/>
              </w:rPr>
              <w:t>образовательным</w:t>
            </w:r>
          </w:p>
          <w:p w:rsidR="00F1374C" w:rsidRDefault="00F1374C" w:rsidP="00E5283D">
            <w:pPr>
              <w:pStyle w:val="TableParagraph"/>
              <w:spacing w:line="227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программам и </w:t>
            </w:r>
            <w:r>
              <w:rPr>
                <w:spacing w:val="-2"/>
                <w:sz w:val="20"/>
              </w:rPr>
              <w:t>локальным</w:t>
            </w:r>
          </w:p>
          <w:p w:rsidR="00F1374C" w:rsidRDefault="00F1374C" w:rsidP="00E5283D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актам</w:t>
            </w:r>
            <w:r>
              <w:rPr>
                <w:spacing w:val="-2"/>
                <w:sz w:val="20"/>
              </w:rPr>
              <w:t>школы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161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программных требований соответствия используемых программ и учебников нормативным</w:t>
            </w:r>
          </w:p>
          <w:p w:rsidR="00F1374C" w:rsidRDefault="00F1374C" w:rsidP="00076B09">
            <w:pPr>
              <w:pStyle w:val="TableParagraph"/>
              <w:spacing w:line="227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требованиям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Администрация школы, руководители </w:t>
            </w:r>
            <w:r>
              <w:rPr>
                <w:spacing w:val="-6"/>
                <w:sz w:val="20"/>
              </w:rPr>
              <w:t>МО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933"/>
        </w:trPr>
        <w:tc>
          <w:tcPr>
            <w:tcW w:w="992" w:type="dxa"/>
          </w:tcPr>
          <w:p w:rsidR="00F1374C" w:rsidRDefault="00F1374C" w:rsidP="00F1374C">
            <w:pPr>
              <w:pStyle w:val="TableParagraph"/>
              <w:ind w:right="-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воспита-</w:t>
            </w:r>
          </w:p>
          <w:p w:rsidR="00F1374C" w:rsidRDefault="00F1374C" w:rsidP="00F1374C">
            <w:pPr>
              <w:pStyle w:val="TableParagraph"/>
              <w:spacing w:line="230" w:lineRule="atLeas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ind w:right="3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Тематический: проверить </w:t>
            </w:r>
            <w:r>
              <w:rPr>
                <w:sz w:val="20"/>
              </w:rPr>
              <w:t>качество планов воспитательной работы классных руководителей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Соответствие требованиям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>Зам.по</w:t>
            </w:r>
            <w:r>
              <w:rPr>
                <w:spacing w:val="-5"/>
                <w:sz w:val="20"/>
              </w:rPr>
              <w:t xml:space="preserve"> ВР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-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 </w:t>
            </w:r>
            <w:r>
              <w:rPr>
                <w:sz w:val="20"/>
              </w:rPr>
              <w:t>на совещании ШМО класс.</w:t>
            </w:r>
          </w:p>
          <w:p w:rsidR="00F1374C" w:rsidRDefault="00F1374C" w:rsidP="00F1374C">
            <w:pPr>
              <w:pStyle w:val="TableParagraph"/>
              <w:ind w:left="1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руководителей</w:t>
            </w:r>
          </w:p>
        </w:tc>
      </w:tr>
      <w:tr w:rsidR="00F1374C" w:rsidTr="004D0EC6">
        <w:trPr>
          <w:trHeight w:val="690"/>
        </w:trPr>
        <w:tc>
          <w:tcPr>
            <w:tcW w:w="992" w:type="dxa"/>
            <w:vMerge w:val="restart"/>
          </w:tcPr>
          <w:p w:rsidR="00F1374C" w:rsidRDefault="00F1374C" w:rsidP="00F1374C">
            <w:pPr>
              <w:pStyle w:val="TableParagraph"/>
              <w:ind w:right="34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методи</w:t>
            </w:r>
          </w:p>
          <w:p w:rsidR="00F1374C" w:rsidRDefault="00F1374C" w:rsidP="00F1374C">
            <w:pPr>
              <w:pStyle w:val="TableParagraph"/>
              <w:ind w:right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ческой</w:t>
            </w:r>
          </w:p>
          <w:p w:rsidR="00F1374C" w:rsidRDefault="00F1374C" w:rsidP="00F1374C">
            <w:pPr>
              <w:pStyle w:val="TableParagraph"/>
              <w:spacing w:line="225" w:lineRule="exact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ind w:right="99"/>
              <w:jc w:val="center"/>
              <w:rPr>
                <w:sz w:val="20"/>
              </w:rPr>
            </w:pPr>
            <w:r>
              <w:rPr>
                <w:sz w:val="20"/>
              </w:rPr>
              <w:t>Состояние базы данных по аттестации и повышению</w:t>
            </w:r>
          </w:p>
          <w:p w:rsidR="00F1374C" w:rsidRDefault="00F1374C" w:rsidP="00E5283D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квалификации </w:t>
            </w:r>
            <w:r>
              <w:rPr>
                <w:spacing w:val="-2"/>
                <w:sz w:val="20"/>
              </w:rPr>
              <w:t>педагогов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Уточнение, корректировка списков учителей, желающих повысить</w:t>
            </w:r>
          </w:p>
          <w:p w:rsidR="00F1374C" w:rsidRDefault="00F1374C" w:rsidP="00076B09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квалификацию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</w:t>
            </w:r>
          </w:p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z w:val="20"/>
              </w:rPr>
              <w:t>по УР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10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Собеседова</w:t>
            </w:r>
          </w:p>
          <w:p w:rsidR="00F1374C" w:rsidRDefault="00F1374C" w:rsidP="00F1374C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ни</w:t>
            </w:r>
            <w:r>
              <w:rPr>
                <w:spacing w:val="-10"/>
                <w:sz w:val="20"/>
              </w:rPr>
              <w:t>е</w:t>
            </w:r>
          </w:p>
        </w:tc>
      </w:tr>
      <w:tr w:rsidR="00F1374C" w:rsidTr="004D0EC6">
        <w:trPr>
          <w:trHeight w:val="460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Планы работы ШМО </w:t>
            </w:r>
            <w:r>
              <w:rPr>
                <w:spacing w:val="-5"/>
                <w:sz w:val="20"/>
              </w:rPr>
              <w:t>на</w:t>
            </w:r>
          </w:p>
          <w:p w:rsidR="00F1374C" w:rsidRDefault="00F1374C" w:rsidP="00E5283D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новый учебный </w:t>
            </w:r>
            <w:r>
              <w:rPr>
                <w:spacing w:val="-5"/>
                <w:sz w:val="20"/>
              </w:rPr>
              <w:t>год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Полнота и качество </w:t>
            </w:r>
            <w:r>
              <w:rPr>
                <w:spacing w:val="-2"/>
                <w:sz w:val="20"/>
              </w:rPr>
              <w:t>внесение</w:t>
            </w:r>
          </w:p>
          <w:p w:rsidR="00F1374C" w:rsidRDefault="00F1374C" w:rsidP="00076B09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изменений в планы работы 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УР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spacing w:line="221" w:lineRule="exact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Планы</w:t>
            </w:r>
          </w:p>
          <w:p w:rsidR="00F1374C" w:rsidRDefault="00F1374C" w:rsidP="00F1374C">
            <w:pPr>
              <w:pStyle w:val="TableParagraph"/>
              <w:spacing w:line="220" w:lineRule="exact"/>
              <w:ind w:left="10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работы </w:t>
            </w:r>
            <w:r>
              <w:rPr>
                <w:spacing w:val="-5"/>
                <w:sz w:val="20"/>
              </w:rPr>
              <w:t>ШМО</w:t>
            </w:r>
          </w:p>
        </w:tc>
      </w:tr>
      <w:tr w:rsidR="00F1374C" w:rsidTr="004D0EC6">
        <w:trPr>
          <w:trHeight w:val="685"/>
        </w:trPr>
        <w:tc>
          <w:tcPr>
            <w:tcW w:w="992" w:type="dxa"/>
            <w:vMerge w:val="restart"/>
          </w:tcPr>
          <w:p w:rsidR="00F1374C" w:rsidRDefault="00F1374C" w:rsidP="00F1374C">
            <w:pPr>
              <w:pStyle w:val="TableParagraph"/>
              <w:spacing w:line="237" w:lineRule="auto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>о</w:t>
            </w:r>
            <w:r w:rsidR="00076B09"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управле</w:t>
            </w:r>
            <w:r>
              <w:rPr>
                <w:b/>
                <w:spacing w:val="-4"/>
                <w:sz w:val="20"/>
              </w:rPr>
              <w:t>ния</w:t>
            </w:r>
          </w:p>
        </w:tc>
        <w:tc>
          <w:tcPr>
            <w:tcW w:w="2268" w:type="dxa"/>
          </w:tcPr>
          <w:p w:rsidR="00F1374C" w:rsidRDefault="00F1374C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Санитарное состояние помещений школы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Выполнение санитарно-гигиенических </w:t>
            </w:r>
            <w:r>
              <w:rPr>
                <w:sz w:val="20"/>
              </w:rPr>
              <w:t>требований к организации</w:t>
            </w:r>
          </w:p>
          <w:p w:rsidR="00F1374C" w:rsidRDefault="00F1374C" w:rsidP="00076B09">
            <w:pPr>
              <w:pStyle w:val="TableParagraph"/>
              <w:spacing w:line="215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Образовательного процесса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Директор, завхоз</w:t>
            </w:r>
          </w:p>
        </w:tc>
        <w:tc>
          <w:tcPr>
            <w:tcW w:w="1701" w:type="dxa"/>
          </w:tcPr>
          <w:p w:rsidR="00F1374C" w:rsidRDefault="00F1374C" w:rsidP="00F1374C">
            <w:pPr>
              <w:pStyle w:val="TableParagraph"/>
              <w:ind w:left="106" w:right="18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Акт приёмки </w:t>
            </w:r>
            <w:r>
              <w:rPr>
                <w:spacing w:val="-4"/>
                <w:sz w:val="20"/>
              </w:rPr>
              <w:t>школы</w:t>
            </w:r>
          </w:p>
        </w:tc>
      </w:tr>
      <w:tr w:rsidR="00F1374C" w:rsidTr="004D0EC6">
        <w:trPr>
          <w:trHeight w:val="832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37" w:lineRule="auto"/>
              <w:ind w:right="99"/>
              <w:jc w:val="center"/>
              <w:rPr>
                <w:sz w:val="20"/>
              </w:rPr>
            </w:pPr>
            <w:r>
              <w:rPr>
                <w:sz w:val="20"/>
              </w:rPr>
              <w:t>Инструктаж всех работников перед началом нового учебного года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37" w:lineRule="auto"/>
              <w:ind w:right="116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работниками требований ОТ и ТБ, ПБ, антитеррористической защищенности объекта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spacing w:line="237" w:lineRule="auto"/>
              <w:ind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Директор, завхоз</w:t>
            </w:r>
          </w:p>
        </w:tc>
        <w:tc>
          <w:tcPr>
            <w:tcW w:w="1701" w:type="dxa"/>
          </w:tcPr>
          <w:p w:rsidR="00F1374C" w:rsidRDefault="00F1374C" w:rsidP="00D630CD">
            <w:pPr>
              <w:pStyle w:val="TableParagraph"/>
              <w:spacing w:line="235" w:lineRule="auto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Инструктаж </w:t>
            </w:r>
            <w:r>
              <w:rPr>
                <w:spacing w:val="-4"/>
                <w:sz w:val="20"/>
              </w:rPr>
              <w:t xml:space="preserve">всех </w:t>
            </w:r>
            <w:r>
              <w:rPr>
                <w:spacing w:val="-2"/>
                <w:sz w:val="20"/>
              </w:rPr>
              <w:t xml:space="preserve">работ-ников перед </w:t>
            </w:r>
            <w:r>
              <w:rPr>
                <w:sz w:val="20"/>
              </w:rPr>
              <w:t>нач.уч.</w:t>
            </w:r>
            <w:r>
              <w:rPr>
                <w:spacing w:val="-4"/>
                <w:sz w:val="20"/>
              </w:rPr>
              <w:t>года</w:t>
            </w:r>
          </w:p>
        </w:tc>
      </w:tr>
      <w:tr w:rsidR="00F1374C" w:rsidTr="004D0EC6">
        <w:trPr>
          <w:trHeight w:val="921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D630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Распределение учебной нагрузки на 2025-2026 учебный год. </w:t>
            </w:r>
            <w:r w:rsidR="00D630CD">
              <w:rPr>
                <w:sz w:val="20"/>
                <w:lang w:val="tt-RU"/>
              </w:rPr>
              <w:t>Р</w:t>
            </w:r>
            <w:r>
              <w:rPr>
                <w:sz w:val="20"/>
              </w:rPr>
              <w:t>асстановка</w:t>
            </w:r>
            <w:r w:rsidR="00D630CD">
              <w:rPr>
                <w:sz w:val="20"/>
                <w:lang w:val="tt-RU"/>
              </w:rPr>
              <w:t xml:space="preserve">  </w:t>
            </w:r>
            <w:r>
              <w:rPr>
                <w:spacing w:val="-2"/>
                <w:sz w:val="20"/>
              </w:rPr>
              <w:t>кадров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Выполнение требований </w:t>
            </w:r>
            <w:r>
              <w:rPr>
                <w:spacing w:val="-10"/>
                <w:sz w:val="20"/>
              </w:rPr>
              <w:t>к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преемственности и рациональному распределению нагрузки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Директор </w:t>
            </w:r>
            <w:r>
              <w:rPr>
                <w:sz w:val="20"/>
              </w:rPr>
              <w:t xml:space="preserve">школы, </w:t>
            </w:r>
            <w:r>
              <w:rPr>
                <w:spacing w:val="-13"/>
                <w:sz w:val="20"/>
              </w:rPr>
              <w:t>з</w:t>
            </w:r>
            <w:r>
              <w:rPr>
                <w:sz w:val="20"/>
              </w:rPr>
              <w:t>ам.директора</w:t>
            </w:r>
          </w:p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z w:val="20"/>
              </w:rPr>
              <w:t>по УР</w:t>
            </w:r>
          </w:p>
        </w:tc>
        <w:tc>
          <w:tcPr>
            <w:tcW w:w="1701" w:type="dxa"/>
          </w:tcPr>
          <w:p w:rsidR="00F1374C" w:rsidRDefault="00F1374C" w:rsidP="00076B09">
            <w:pPr>
              <w:pStyle w:val="TableParagraph"/>
              <w:spacing w:line="221" w:lineRule="exact"/>
              <w:ind w:left="451" w:hanging="45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Приказ</w:t>
            </w:r>
          </w:p>
        </w:tc>
      </w:tr>
      <w:tr w:rsidR="00F1374C" w:rsidTr="004D0EC6">
        <w:trPr>
          <w:trHeight w:val="921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Подготовка к </w:t>
            </w:r>
            <w:r>
              <w:rPr>
                <w:spacing w:val="-2"/>
                <w:sz w:val="20"/>
              </w:rPr>
              <w:t>тарификации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Соответствие уровня образования и категории педагогов записям в</w:t>
            </w:r>
          </w:p>
          <w:p w:rsidR="00F1374C" w:rsidRDefault="00F1374C" w:rsidP="00076B09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трудовых книжках и в списке для проведения тарификации</w:t>
            </w: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Директор </w:t>
            </w:r>
            <w:r>
              <w:rPr>
                <w:sz w:val="20"/>
              </w:rPr>
              <w:t xml:space="preserve">школы, 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1701" w:type="dxa"/>
          </w:tcPr>
          <w:p w:rsidR="00F1374C" w:rsidRDefault="00F1374C" w:rsidP="00076B09">
            <w:pPr>
              <w:pStyle w:val="TableParagraph"/>
              <w:ind w:lef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Список педагогических</w:t>
            </w:r>
          </w:p>
          <w:p w:rsidR="00F1374C" w:rsidRDefault="00F1374C" w:rsidP="00076B09">
            <w:pPr>
              <w:pStyle w:val="TableParagraph"/>
              <w:tabs>
                <w:tab w:val="left" w:pos="1416"/>
              </w:tabs>
              <w:spacing w:line="230" w:lineRule="atLeast"/>
              <w:ind w:left="62" w:right="4" w:firstLine="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работников Приказы</w:t>
            </w:r>
          </w:p>
        </w:tc>
      </w:tr>
      <w:tr w:rsidR="00F1374C" w:rsidTr="004D0EC6">
        <w:trPr>
          <w:trHeight w:val="1377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E5283D">
            <w:pPr>
              <w:pStyle w:val="TableParagraph"/>
              <w:spacing w:line="237" w:lineRule="auto"/>
              <w:ind w:right="99"/>
              <w:jc w:val="center"/>
              <w:rPr>
                <w:sz w:val="20"/>
              </w:rPr>
            </w:pPr>
            <w:r>
              <w:rPr>
                <w:sz w:val="20"/>
              </w:rPr>
              <w:t>Смотр учебных кабинетов. Санитарное состояние помещений школы</w:t>
            </w:r>
          </w:p>
        </w:tc>
        <w:tc>
          <w:tcPr>
            <w:tcW w:w="3402" w:type="dxa"/>
          </w:tcPr>
          <w:p w:rsidR="00F1374C" w:rsidRDefault="00F1374C" w:rsidP="00D630CD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учёта, хранения и использования учебно-наглядных пособий. Развитие кабинетов.</w:t>
            </w:r>
          </w:p>
          <w:p w:rsidR="00F1374C" w:rsidRDefault="00F1374C" w:rsidP="00D630CD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Выполнение санитарных требований </w:t>
            </w:r>
            <w:r>
              <w:rPr>
                <w:spacing w:val="-10"/>
                <w:sz w:val="20"/>
              </w:rPr>
              <w:t>к</w:t>
            </w:r>
          </w:p>
          <w:p w:rsidR="00F1374C" w:rsidRDefault="00F1374C" w:rsidP="00D630CD">
            <w:pPr>
              <w:pStyle w:val="TableParagraph"/>
              <w:spacing w:line="230" w:lineRule="atLeast"/>
              <w:jc w:val="center"/>
              <w:rPr>
                <w:sz w:val="20"/>
                <w:lang w:val="tt-RU"/>
              </w:rPr>
            </w:pPr>
            <w:r>
              <w:rPr>
                <w:sz w:val="20"/>
              </w:rPr>
              <w:t>организации образовательного процесса и соблюдение ТБ</w:t>
            </w:r>
          </w:p>
          <w:p w:rsidR="00A85B37" w:rsidRPr="00A85B37" w:rsidRDefault="00A85B37" w:rsidP="00D630CD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F1374C" w:rsidRDefault="00F1374C" w:rsidP="00F1374C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Директор,</w:t>
            </w:r>
          </w:p>
          <w:p w:rsidR="00F1374C" w:rsidRDefault="00F1374C" w:rsidP="00F1374C">
            <w:pPr>
              <w:pStyle w:val="TableParagraph"/>
              <w:spacing w:before="4" w:line="235" w:lineRule="auto"/>
              <w:ind w:right="259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ВР,</w:t>
            </w:r>
          </w:p>
          <w:p w:rsidR="00F1374C" w:rsidRDefault="00F1374C" w:rsidP="00F1374C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завхоз</w:t>
            </w:r>
          </w:p>
        </w:tc>
        <w:tc>
          <w:tcPr>
            <w:tcW w:w="1701" w:type="dxa"/>
          </w:tcPr>
          <w:p w:rsidR="00F1374C" w:rsidRDefault="00F1374C" w:rsidP="00076B09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076B09">
            <w:pPr>
              <w:pStyle w:val="TableParagraph"/>
              <w:spacing w:line="226" w:lineRule="exact"/>
              <w:ind w:lef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директора</w:t>
            </w:r>
          </w:p>
        </w:tc>
      </w:tr>
    </w:tbl>
    <w:tbl>
      <w:tblPr>
        <w:tblStyle w:val="TableNormal"/>
        <w:tblpPr w:leftFromText="180" w:rightFromText="180" w:vertAnchor="text" w:horzAnchor="margin" w:tblpX="431" w:tblpY="-606"/>
        <w:tblW w:w="1021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8"/>
        <w:gridCol w:w="2254"/>
        <w:gridCol w:w="3438"/>
        <w:gridCol w:w="2387"/>
        <w:gridCol w:w="1134"/>
      </w:tblGrid>
      <w:tr w:rsidR="00A85B37" w:rsidTr="004D0EC6">
        <w:trPr>
          <w:trHeight w:val="128"/>
        </w:trPr>
        <w:tc>
          <w:tcPr>
            <w:tcW w:w="10211" w:type="dxa"/>
            <w:gridSpan w:val="5"/>
          </w:tcPr>
          <w:p w:rsidR="00165FB4" w:rsidRDefault="00165FB4" w:rsidP="00A85B37">
            <w:pPr>
              <w:pStyle w:val="TableParagraph"/>
              <w:jc w:val="center"/>
              <w:rPr>
                <w:b/>
                <w:sz w:val="24"/>
                <w:szCs w:val="24"/>
                <w:lang w:val="tt-RU"/>
              </w:rPr>
            </w:pPr>
          </w:p>
          <w:p w:rsidR="00165FB4" w:rsidRDefault="00165FB4" w:rsidP="00A85B37">
            <w:pPr>
              <w:pStyle w:val="TableParagraph"/>
              <w:jc w:val="center"/>
              <w:rPr>
                <w:b/>
                <w:sz w:val="24"/>
                <w:szCs w:val="24"/>
                <w:lang w:val="tt-RU"/>
              </w:rPr>
            </w:pPr>
          </w:p>
          <w:p w:rsidR="00A85B37" w:rsidRPr="00A85B37" w:rsidRDefault="00A85B37" w:rsidP="00A85B37">
            <w:pPr>
              <w:pStyle w:val="TableParagraph"/>
              <w:jc w:val="center"/>
              <w:rPr>
                <w:b/>
                <w:spacing w:val="-2"/>
                <w:sz w:val="24"/>
                <w:szCs w:val="24"/>
              </w:rPr>
            </w:pPr>
            <w:r w:rsidRPr="00A85B37">
              <w:rPr>
                <w:b/>
                <w:sz w:val="24"/>
                <w:szCs w:val="24"/>
                <w:lang w:val="tt-RU"/>
              </w:rPr>
              <w:t>СЕНТЯБРЬ</w:t>
            </w:r>
          </w:p>
        </w:tc>
      </w:tr>
      <w:tr w:rsidR="00A85B37" w:rsidTr="004D0EC6">
        <w:trPr>
          <w:trHeight w:val="921"/>
        </w:trPr>
        <w:tc>
          <w:tcPr>
            <w:tcW w:w="998" w:type="dxa"/>
          </w:tcPr>
          <w:p w:rsidR="00A85B37" w:rsidRDefault="00A85B37" w:rsidP="00A85B3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</w:t>
            </w:r>
            <w:r>
              <w:rPr>
                <w:b/>
                <w:spacing w:val="-10"/>
                <w:sz w:val="20"/>
              </w:rPr>
              <w:t>я</w:t>
            </w:r>
          </w:p>
        </w:tc>
        <w:tc>
          <w:tcPr>
            <w:tcW w:w="2254" w:type="dxa"/>
          </w:tcPr>
          <w:p w:rsidR="00A85B37" w:rsidRDefault="00A85B37" w:rsidP="00A85B37">
            <w:pPr>
              <w:pStyle w:val="TableParagraph"/>
              <w:ind w:right="2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3438" w:type="dxa"/>
          </w:tcPr>
          <w:p w:rsidR="00A85B37" w:rsidRDefault="00A85B37" w:rsidP="00A85B37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2387" w:type="dxa"/>
          </w:tcPr>
          <w:p w:rsidR="00A85B37" w:rsidRDefault="00A85B37" w:rsidP="00A85B3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1134" w:type="dxa"/>
          </w:tcPr>
          <w:p w:rsidR="00A85B37" w:rsidRDefault="00A85B37" w:rsidP="00A85B3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</w:t>
            </w:r>
            <w:r>
              <w:rPr>
                <w:b/>
                <w:sz w:val="20"/>
              </w:rPr>
              <w:t xml:space="preserve"> контроля, место</w:t>
            </w:r>
          </w:p>
          <w:p w:rsidR="00A85B37" w:rsidRDefault="00A85B37" w:rsidP="00A85B37">
            <w:pPr>
              <w:pStyle w:val="TableParagraph"/>
              <w:spacing w:line="230" w:lineRule="atLeast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подведе</w:t>
            </w:r>
            <w:r>
              <w:rPr>
                <w:b/>
                <w:sz w:val="20"/>
              </w:rPr>
              <w:t>ния итогов</w:t>
            </w:r>
          </w:p>
        </w:tc>
      </w:tr>
      <w:tr w:rsidR="00901377" w:rsidTr="004D0EC6">
        <w:trPr>
          <w:trHeight w:val="921"/>
        </w:trPr>
        <w:tc>
          <w:tcPr>
            <w:tcW w:w="998" w:type="dxa"/>
            <w:vMerge w:val="restart"/>
          </w:tcPr>
          <w:p w:rsidR="00901377" w:rsidRDefault="00901377" w:rsidP="00A85B3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образова</w:t>
            </w:r>
          </w:p>
          <w:p w:rsidR="00901377" w:rsidRDefault="00901377" w:rsidP="00A85B37">
            <w:pPr>
              <w:pStyle w:val="TableParagraph"/>
              <w:ind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94"/>
              <w:jc w:val="center"/>
              <w:rPr>
                <w:sz w:val="20"/>
              </w:rPr>
            </w:pPr>
            <w:r>
              <w:rPr>
                <w:sz w:val="20"/>
              </w:rPr>
              <w:t>Уровень знаний учащимися программного материала (входной контроль)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ind w:right="98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предметам: русский язык, математика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21" w:lineRule="exact"/>
              <w:ind w:left="12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901377" w:rsidRDefault="00901377" w:rsidP="00A85B37">
            <w:pPr>
              <w:pStyle w:val="TableParagraph"/>
              <w:spacing w:line="219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901377" w:rsidTr="004D0EC6">
        <w:trPr>
          <w:trHeight w:val="1163"/>
        </w:trPr>
        <w:tc>
          <w:tcPr>
            <w:tcW w:w="998" w:type="dxa"/>
            <w:vMerge/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165FB4">
            <w:pPr>
              <w:pStyle w:val="TableParagraph"/>
              <w:ind w:right="9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Состояние</w:t>
            </w:r>
            <w:r w:rsidR="00165FB4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календарно- тематического</w:t>
            </w:r>
          </w:p>
          <w:p w:rsidR="00901377" w:rsidRDefault="00901377" w:rsidP="00165FB4">
            <w:pPr>
              <w:pStyle w:val="TableParagraph"/>
              <w:ind w:right="9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планирования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Установление соответствия </w:t>
            </w:r>
            <w:r>
              <w:rPr>
                <w:spacing w:val="-2"/>
                <w:sz w:val="20"/>
              </w:rPr>
              <w:t>календарно-тематического</w:t>
            </w:r>
          </w:p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планирования рабочим программам по учебным предметам. Выполнение требований к </w:t>
            </w:r>
            <w:r>
              <w:rPr>
                <w:spacing w:val="-2"/>
                <w:sz w:val="20"/>
              </w:rPr>
              <w:t xml:space="preserve">составлению </w:t>
            </w:r>
            <w:r>
              <w:rPr>
                <w:spacing w:val="-4"/>
                <w:sz w:val="20"/>
              </w:rPr>
              <w:t>КТП.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hanging="1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учителя-</w:t>
            </w: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pacing w:val="-4"/>
                <w:sz w:val="20"/>
              </w:rPr>
              <w:t>при</w:t>
            </w:r>
          </w:p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 Справка</w:t>
            </w:r>
          </w:p>
        </w:tc>
      </w:tr>
      <w:tr w:rsidR="00901377" w:rsidTr="004D0EC6">
        <w:trPr>
          <w:trHeight w:val="1969"/>
        </w:trPr>
        <w:tc>
          <w:tcPr>
            <w:tcW w:w="998" w:type="dxa"/>
            <w:vMerge/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spacing w:line="235" w:lineRule="auto"/>
              <w:ind w:right="11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Комплектование учащихся, </w:t>
            </w:r>
            <w:r>
              <w:rPr>
                <w:spacing w:val="-2"/>
                <w:sz w:val="20"/>
              </w:rPr>
              <w:t>учебно-письменные</w:t>
            </w:r>
          </w:p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пособия </w:t>
            </w:r>
            <w:r>
              <w:rPr>
                <w:spacing w:val="-2"/>
                <w:sz w:val="20"/>
              </w:rPr>
              <w:t>учащихся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Выявление наличия учебников у учащихся, программно- методического обеспечения у </w:t>
            </w:r>
            <w:r>
              <w:rPr>
                <w:spacing w:val="-2"/>
                <w:sz w:val="20"/>
              </w:rPr>
              <w:t>педагогов;</w:t>
            </w:r>
          </w:p>
          <w:p w:rsidR="00901377" w:rsidRDefault="00901377" w:rsidP="00A85B37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Установление соответствия учебников и программно- методического обеспечения </w:t>
            </w:r>
            <w:r>
              <w:rPr>
                <w:spacing w:val="-2"/>
                <w:sz w:val="20"/>
              </w:rPr>
              <w:t>региональному перечню</w:t>
            </w:r>
            <w:r>
              <w:rPr>
                <w:spacing w:val="-4"/>
                <w:sz w:val="20"/>
              </w:rPr>
              <w:t xml:space="preserve">УМК, </w:t>
            </w:r>
            <w:r>
              <w:rPr>
                <w:sz w:val="20"/>
              </w:rPr>
              <w:t xml:space="preserve">рекомендованных к использованию в общеобразователь-ных учреждениях </w:t>
            </w:r>
            <w:r>
              <w:rPr>
                <w:spacing w:val="-2"/>
                <w:sz w:val="20"/>
              </w:rPr>
              <w:t>республики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35" w:lineRule="auto"/>
              <w:ind w:left="312" w:firstLine="38"/>
              <w:rPr>
                <w:sz w:val="20"/>
              </w:rPr>
            </w:pPr>
            <w:r>
              <w:rPr>
                <w:sz w:val="20"/>
              </w:rPr>
              <w:t>Библиотекарь, а</w:t>
            </w:r>
            <w:r>
              <w:rPr>
                <w:spacing w:val="-2"/>
                <w:sz w:val="20"/>
              </w:rPr>
              <w:t>дминистрация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spacing w:line="235" w:lineRule="auto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Собеседо</w:t>
            </w:r>
            <w:r w:rsidR="00A85B37">
              <w:rPr>
                <w:spacing w:val="-2"/>
                <w:sz w:val="20"/>
              </w:rPr>
              <w:t>-</w:t>
            </w:r>
            <w:r>
              <w:rPr>
                <w:spacing w:val="-2"/>
                <w:sz w:val="20"/>
              </w:rPr>
              <w:t>ван</w:t>
            </w:r>
            <w:r>
              <w:rPr>
                <w:spacing w:val="-6"/>
                <w:sz w:val="20"/>
              </w:rPr>
              <w:t>ие</w:t>
            </w:r>
          </w:p>
        </w:tc>
      </w:tr>
      <w:tr w:rsidR="00901377" w:rsidTr="004D0EC6">
        <w:trPr>
          <w:trHeight w:val="936"/>
        </w:trPr>
        <w:tc>
          <w:tcPr>
            <w:tcW w:w="998" w:type="dxa"/>
            <w:vMerge/>
          </w:tcPr>
          <w:p w:rsidR="00901377" w:rsidRDefault="00901377" w:rsidP="00A85B37">
            <w:pPr>
              <w:pStyle w:val="TableParagraph"/>
              <w:rPr>
                <w:sz w:val="20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Подготовка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учеников</w:t>
            </w:r>
            <w:r w:rsidR="00A85B37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9</w:t>
            </w:r>
            <w:r>
              <w:rPr>
                <w:sz w:val="20"/>
              </w:rPr>
              <w:t xml:space="preserve"> класса к ГИА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Выявление практической</w:t>
            </w:r>
          </w:p>
          <w:p w:rsidR="00901377" w:rsidRDefault="00901377" w:rsidP="00A85B37">
            <w:pPr>
              <w:pStyle w:val="TableParagraph"/>
              <w:spacing w:before="3" w:line="237" w:lineRule="auto"/>
              <w:ind w:right="38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направленности учебных занятий; организации повторения учебного </w:t>
            </w:r>
            <w:r>
              <w:rPr>
                <w:spacing w:val="-2"/>
                <w:sz w:val="20"/>
              </w:rPr>
              <w:t>материала.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учителя-</w:t>
            </w:r>
          </w:p>
          <w:p w:rsidR="00901377" w:rsidRDefault="00901377" w:rsidP="00A85B37">
            <w:pPr>
              <w:pStyle w:val="TableParagraph"/>
              <w:spacing w:line="227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Собеседо</w:t>
            </w:r>
            <w:r w:rsidR="00A85B37">
              <w:rPr>
                <w:spacing w:val="-2"/>
                <w:sz w:val="20"/>
              </w:rPr>
              <w:t>-</w:t>
            </w:r>
            <w:r>
              <w:rPr>
                <w:spacing w:val="-2"/>
                <w:sz w:val="20"/>
              </w:rPr>
              <w:t>вани</w:t>
            </w:r>
            <w:r>
              <w:rPr>
                <w:spacing w:val="-10"/>
                <w:sz w:val="20"/>
              </w:rPr>
              <w:t>е</w:t>
            </w:r>
          </w:p>
          <w:p w:rsidR="00901377" w:rsidRDefault="00901377" w:rsidP="00A85B37">
            <w:pPr>
              <w:pStyle w:val="TableParagraph"/>
              <w:spacing w:line="227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Информация</w:t>
            </w:r>
          </w:p>
        </w:tc>
      </w:tr>
      <w:tr w:rsidR="00901377" w:rsidTr="004D0EC6">
        <w:trPr>
          <w:trHeight w:val="1377"/>
        </w:trPr>
        <w:tc>
          <w:tcPr>
            <w:tcW w:w="998" w:type="dxa"/>
            <w:vMerge/>
          </w:tcPr>
          <w:p w:rsidR="00901377" w:rsidRDefault="00901377" w:rsidP="00A85B37">
            <w:pPr>
              <w:pStyle w:val="TableParagraph"/>
              <w:rPr>
                <w:sz w:val="20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left="9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Информационная работа с учениками и их родителями о порядке проведения государственной итоговой аттестации выпускников 9 </w:t>
            </w:r>
            <w:r>
              <w:rPr>
                <w:spacing w:val="-5"/>
                <w:sz w:val="20"/>
              </w:rPr>
              <w:t>кл.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ind w:right="59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Состояние информированности обучающихся и их родителей </w:t>
            </w:r>
            <w:r>
              <w:rPr>
                <w:spacing w:val="-10"/>
                <w:sz w:val="20"/>
              </w:rPr>
              <w:t>о</w:t>
            </w:r>
          </w:p>
          <w:p w:rsidR="00901377" w:rsidRDefault="00901377" w:rsidP="00A85B37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порядке проведения государственной итоговой аттестации выпускников 9 </w:t>
            </w:r>
            <w:r>
              <w:rPr>
                <w:spacing w:val="-2"/>
                <w:sz w:val="20"/>
              </w:rPr>
              <w:t>класса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Директор, зам. директора по УР, </w:t>
            </w:r>
            <w:r>
              <w:rPr>
                <w:spacing w:val="-2"/>
                <w:sz w:val="20"/>
              </w:rPr>
              <w:t>классные руковод, учителя-</w:t>
            </w:r>
          </w:p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Протоколы родительск</w:t>
            </w:r>
            <w:r>
              <w:rPr>
                <w:spacing w:val="-6"/>
                <w:sz w:val="20"/>
              </w:rPr>
              <w:t>их</w:t>
            </w:r>
          </w:p>
          <w:p w:rsidR="00901377" w:rsidRDefault="00901377" w:rsidP="00A85B37">
            <w:pPr>
              <w:pStyle w:val="TableParagraph"/>
              <w:spacing w:line="226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собраний</w:t>
            </w:r>
          </w:p>
        </w:tc>
      </w:tr>
      <w:tr w:rsidR="00901377" w:rsidTr="004D0EC6">
        <w:trPr>
          <w:trHeight w:val="921"/>
        </w:trPr>
        <w:tc>
          <w:tcPr>
            <w:tcW w:w="998" w:type="dxa"/>
          </w:tcPr>
          <w:p w:rsidR="00901377" w:rsidRDefault="00901377" w:rsidP="00A85B37">
            <w:pPr>
              <w:pStyle w:val="TableParagraph"/>
              <w:ind w:left="12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Дошкольная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281"/>
              <w:jc w:val="center"/>
              <w:rPr>
                <w:sz w:val="20"/>
              </w:rPr>
            </w:pPr>
            <w:r>
              <w:rPr>
                <w:sz w:val="20"/>
              </w:rPr>
              <w:t>Проверка готовности к новому учебному году в дошкольной группе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ind w:right="345"/>
              <w:jc w:val="center"/>
              <w:rPr>
                <w:sz w:val="20"/>
              </w:rPr>
            </w:pPr>
            <w:r>
              <w:rPr>
                <w:sz w:val="20"/>
              </w:rPr>
              <w:t>Готовность дошкольной группы учебно-воспитательномупроцессу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left="129" w:firstLine="110"/>
              <w:jc w:val="center"/>
              <w:rPr>
                <w:sz w:val="20"/>
              </w:rPr>
            </w:pPr>
            <w:r>
              <w:rPr>
                <w:sz w:val="20"/>
              </w:rPr>
              <w:t>Директор школы, зам.директор по 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901377" w:rsidRDefault="00901377" w:rsidP="00A85B37">
            <w:pPr>
              <w:pStyle w:val="TableParagraph"/>
              <w:spacing w:line="219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901377" w:rsidTr="004D0EC6">
        <w:trPr>
          <w:trHeight w:val="1029"/>
        </w:trPr>
        <w:tc>
          <w:tcPr>
            <w:tcW w:w="998" w:type="dxa"/>
            <w:vMerge w:val="restart"/>
          </w:tcPr>
          <w:p w:rsidR="00901377" w:rsidRDefault="00901377" w:rsidP="00A85B37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воспита-тельного процесса</w:t>
            </w: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-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Организация дополнитель-ного образования:</w:t>
            </w:r>
          </w:p>
          <w:p w:rsidR="00901377" w:rsidRDefault="00901377" w:rsidP="00A85B37">
            <w:pPr>
              <w:pStyle w:val="TableParagraph"/>
              <w:ind w:right="34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Комплектование кружков </w:t>
            </w:r>
            <w:r>
              <w:rPr>
                <w:spacing w:val="-2"/>
                <w:sz w:val="20"/>
              </w:rPr>
              <w:t>учащихся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Формирование расписания занятий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Собеседова-н</w:t>
            </w:r>
            <w:r>
              <w:rPr>
                <w:sz w:val="20"/>
              </w:rPr>
              <w:t>ие с к</w:t>
            </w:r>
            <w:r>
              <w:rPr>
                <w:spacing w:val="-2"/>
                <w:sz w:val="20"/>
              </w:rPr>
              <w:t>л. руков,</w:t>
            </w:r>
          </w:p>
          <w:p w:rsidR="00901377" w:rsidRDefault="00901377" w:rsidP="00A85B37">
            <w:pPr>
              <w:pStyle w:val="TableParagraph"/>
              <w:spacing w:line="226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родителями, учащимися</w:t>
            </w:r>
          </w:p>
        </w:tc>
      </w:tr>
      <w:tr w:rsidR="00901377" w:rsidTr="004D0EC6">
        <w:trPr>
          <w:trHeight w:val="862"/>
        </w:trPr>
        <w:tc>
          <w:tcPr>
            <w:tcW w:w="998" w:type="dxa"/>
            <w:vMerge/>
            <w:tcBorders>
              <w:top w:val="nil"/>
            </w:tcBorders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внеурочной деятельности учащихся 1-9 </w:t>
            </w:r>
            <w:r>
              <w:rPr>
                <w:spacing w:val="-2"/>
                <w:sz w:val="20"/>
              </w:rPr>
              <w:t>классов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ind w:right="345"/>
              <w:jc w:val="center"/>
              <w:rPr>
                <w:sz w:val="20"/>
              </w:rPr>
            </w:pPr>
            <w:r>
              <w:rPr>
                <w:sz w:val="20"/>
              </w:rPr>
              <w:t>Формирование расписания внеурочной занятости учащихся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left="-33" w:firstLine="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Собеседова-н</w:t>
            </w:r>
            <w:r>
              <w:rPr>
                <w:sz w:val="20"/>
              </w:rPr>
              <w:t>ие с кл. рук</w:t>
            </w:r>
            <w:r>
              <w:rPr>
                <w:spacing w:val="-2"/>
                <w:sz w:val="20"/>
              </w:rPr>
              <w:t>.,</w:t>
            </w:r>
          </w:p>
          <w:p w:rsidR="00901377" w:rsidRDefault="00901377" w:rsidP="00A85B37">
            <w:pPr>
              <w:pStyle w:val="TableParagraph"/>
              <w:spacing w:line="230" w:lineRule="atLeas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родителями, учащимися</w:t>
            </w:r>
          </w:p>
        </w:tc>
      </w:tr>
      <w:tr w:rsidR="00901377" w:rsidTr="004D0EC6">
        <w:trPr>
          <w:trHeight w:val="527"/>
        </w:trPr>
        <w:tc>
          <w:tcPr>
            <w:tcW w:w="998" w:type="dxa"/>
            <w:vMerge/>
            <w:tcBorders>
              <w:top w:val="nil"/>
            </w:tcBorders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дежурства по </w:t>
            </w:r>
            <w:r>
              <w:rPr>
                <w:spacing w:val="-4"/>
                <w:sz w:val="20"/>
              </w:rPr>
              <w:t>школе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Распределение дежурства по </w:t>
            </w:r>
            <w:r>
              <w:rPr>
                <w:spacing w:val="-4"/>
                <w:sz w:val="20"/>
              </w:rPr>
              <w:t>школе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left="-33" w:firstLine="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spacing w:line="221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Приказ</w:t>
            </w:r>
          </w:p>
        </w:tc>
      </w:tr>
      <w:tr w:rsidR="00901377" w:rsidTr="004D0EC6">
        <w:trPr>
          <w:trHeight w:val="921"/>
        </w:trPr>
        <w:tc>
          <w:tcPr>
            <w:tcW w:w="998" w:type="dxa"/>
            <w:vMerge/>
            <w:tcBorders>
              <w:top w:val="nil"/>
            </w:tcBorders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5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заполнения Навигатора (кружковая </w:t>
            </w:r>
            <w:r>
              <w:rPr>
                <w:spacing w:val="-2"/>
                <w:sz w:val="20"/>
              </w:rPr>
              <w:t>работа)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Соблюдение единых требований к заполнению и систематическое </w:t>
            </w:r>
            <w:r>
              <w:rPr>
                <w:spacing w:val="-2"/>
                <w:sz w:val="20"/>
              </w:rPr>
              <w:t>заполнение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21" w:lineRule="exact"/>
              <w:ind w:left="-33" w:firstLine="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Справка. Совещание </w:t>
            </w:r>
            <w:r>
              <w:rPr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директоре</w:t>
            </w:r>
          </w:p>
        </w:tc>
      </w:tr>
      <w:tr w:rsidR="00901377" w:rsidTr="004D0EC6">
        <w:trPr>
          <w:trHeight w:val="686"/>
        </w:trPr>
        <w:tc>
          <w:tcPr>
            <w:tcW w:w="998" w:type="dxa"/>
            <w:vMerge/>
            <w:tcBorders>
              <w:top w:val="nil"/>
            </w:tcBorders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281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питания в школьной столовой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Охват учащихся горячим </w:t>
            </w:r>
            <w:r>
              <w:rPr>
                <w:spacing w:val="-2"/>
                <w:sz w:val="20"/>
              </w:rPr>
              <w:t>питанием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 совещание</w:t>
            </w:r>
          </w:p>
          <w:p w:rsidR="00901377" w:rsidRDefault="00901377" w:rsidP="00A85B37">
            <w:pPr>
              <w:pStyle w:val="TableParagraph"/>
              <w:spacing w:line="215" w:lineRule="exact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при </w:t>
            </w:r>
            <w:r>
              <w:rPr>
                <w:spacing w:val="-4"/>
                <w:sz w:val="20"/>
              </w:rPr>
              <w:t>дир.</w:t>
            </w:r>
          </w:p>
        </w:tc>
      </w:tr>
      <w:tr w:rsidR="00901377" w:rsidTr="004D0EC6">
        <w:trPr>
          <w:trHeight w:val="921"/>
        </w:trPr>
        <w:tc>
          <w:tcPr>
            <w:tcW w:w="998" w:type="dxa"/>
            <w:vMerge/>
            <w:tcBorders>
              <w:top w:val="nil"/>
            </w:tcBorders>
          </w:tcPr>
          <w:p w:rsidR="00901377" w:rsidRDefault="00901377" w:rsidP="00A85B37">
            <w:pPr>
              <w:rPr>
                <w:sz w:val="2"/>
                <w:szCs w:val="2"/>
              </w:rPr>
            </w:pP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spacing w:line="235" w:lineRule="auto"/>
              <w:ind w:right="281"/>
              <w:jc w:val="center"/>
              <w:rPr>
                <w:sz w:val="20"/>
              </w:rPr>
            </w:pPr>
            <w:r>
              <w:rPr>
                <w:sz w:val="20"/>
              </w:rPr>
              <w:t>Сверка единого банка данных семей</w:t>
            </w:r>
          </w:p>
          <w:p w:rsidR="00901377" w:rsidRDefault="00901377" w:rsidP="00A85B37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обучающихся, требующих </w:t>
            </w:r>
            <w:r>
              <w:rPr>
                <w:sz w:val="20"/>
              </w:rPr>
              <w:t>особого внимания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>Сбор банка данных семей, находящихсявсоциально-опасном положении с субъектами</w:t>
            </w:r>
          </w:p>
          <w:p w:rsidR="00901377" w:rsidRDefault="00901377" w:rsidP="00A85B37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профилактики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1"/>
                <w:sz w:val="20"/>
              </w:rPr>
              <w:t xml:space="preserve">директора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ВР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spacing w:line="237" w:lineRule="auto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901377" w:rsidRDefault="00901377" w:rsidP="00A85B37">
            <w:pPr>
              <w:pStyle w:val="TableParagraph"/>
              <w:spacing w:line="219" w:lineRule="exact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директора</w:t>
            </w:r>
          </w:p>
        </w:tc>
      </w:tr>
      <w:tr w:rsidR="00901377" w:rsidTr="004D0EC6">
        <w:trPr>
          <w:trHeight w:val="1152"/>
        </w:trPr>
        <w:tc>
          <w:tcPr>
            <w:tcW w:w="998" w:type="dxa"/>
          </w:tcPr>
          <w:p w:rsidR="00901377" w:rsidRDefault="00901377" w:rsidP="00A85B37">
            <w:pPr>
              <w:pStyle w:val="TableParagraph"/>
              <w:spacing w:line="254" w:lineRule="auto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 xml:space="preserve">Качество </w:t>
            </w:r>
            <w:r>
              <w:rPr>
                <w:b/>
                <w:sz w:val="20"/>
              </w:rPr>
              <w:t>метод.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2254" w:type="dxa"/>
          </w:tcPr>
          <w:p w:rsidR="00901377" w:rsidRDefault="00901377" w:rsidP="00A85B37">
            <w:pPr>
              <w:pStyle w:val="TableParagraph"/>
              <w:ind w:right="21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Повышение квалификации педагогов в 2025-2026 уч. </w:t>
            </w:r>
            <w:r>
              <w:rPr>
                <w:spacing w:val="-4"/>
                <w:sz w:val="20"/>
              </w:rPr>
              <w:t>году</w:t>
            </w:r>
          </w:p>
        </w:tc>
        <w:tc>
          <w:tcPr>
            <w:tcW w:w="3438" w:type="dxa"/>
          </w:tcPr>
          <w:p w:rsidR="00901377" w:rsidRDefault="00901377" w:rsidP="00A85B3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Составление  списка педагогических работников на повышение квалификации в 2025-2026 уч.году</w:t>
            </w:r>
          </w:p>
        </w:tc>
        <w:tc>
          <w:tcPr>
            <w:tcW w:w="2387" w:type="dxa"/>
          </w:tcPr>
          <w:p w:rsidR="00901377" w:rsidRDefault="00901377" w:rsidP="00A85B37">
            <w:pPr>
              <w:pStyle w:val="TableParagraph"/>
              <w:ind w:right="3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1134" w:type="dxa"/>
          </w:tcPr>
          <w:p w:rsidR="00901377" w:rsidRDefault="00901377" w:rsidP="00A85B37">
            <w:pPr>
              <w:pStyle w:val="TableParagraph"/>
              <w:ind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Список педагогов </w:t>
            </w:r>
            <w:r>
              <w:rPr>
                <w:sz w:val="20"/>
              </w:rPr>
              <w:t xml:space="preserve">на ПК в </w:t>
            </w:r>
            <w:r>
              <w:rPr>
                <w:spacing w:val="-2"/>
                <w:sz w:val="20"/>
              </w:rPr>
              <w:t>2025-2026</w:t>
            </w:r>
          </w:p>
          <w:p w:rsidR="00901377" w:rsidRDefault="00901377" w:rsidP="00A85B37">
            <w:pPr>
              <w:pStyle w:val="TableParagraph"/>
              <w:spacing w:line="219" w:lineRule="exact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уч.</w:t>
            </w:r>
            <w:r>
              <w:rPr>
                <w:spacing w:val="-4"/>
                <w:sz w:val="20"/>
              </w:rPr>
              <w:t>году</w:t>
            </w:r>
          </w:p>
        </w:tc>
      </w:tr>
    </w:tbl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2"/>
        <w:gridCol w:w="2268"/>
        <w:gridCol w:w="3402"/>
        <w:gridCol w:w="2441"/>
        <w:gridCol w:w="1248"/>
      </w:tblGrid>
      <w:tr w:rsidR="00F1374C" w:rsidTr="00A85B37">
        <w:trPr>
          <w:trHeight w:val="691"/>
        </w:trPr>
        <w:tc>
          <w:tcPr>
            <w:tcW w:w="992" w:type="dxa"/>
            <w:vMerge w:val="restart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управле</w:t>
            </w:r>
            <w:r w:rsidR="00076B09">
              <w:rPr>
                <w:b/>
                <w:spacing w:val="-2"/>
                <w:sz w:val="20"/>
              </w:rPr>
              <w:t>-</w:t>
            </w:r>
            <w:r>
              <w:rPr>
                <w:b/>
                <w:spacing w:val="-4"/>
                <w:sz w:val="20"/>
              </w:rPr>
              <w:t>ния</w:t>
            </w:r>
          </w:p>
        </w:tc>
        <w:tc>
          <w:tcPr>
            <w:tcW w:w="2268" w:type="dxa"/>
          </w:tcPr>
          <w:p w:rsidR="00F1374C" w:rsidRDefault="00F1374C" w:rsidP="00076B09">
            <w:pPr>
              <w:pStyle w:val="TableParagraph"/>
              <w:ind w:right="28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Оформление личных дел </w:t>
            </w:r>
            <w:r>
              <w:rPr>
                <w:spacing w:val="-2"/>
                <w:sz w:val="20"/>
              </w:rPr>
              <w:t>учащихся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Выполнение  требований  </w:t>
            </w:r>
            <w:r>
              <w:rPr>
                <w:spacing w:val="-10"/>
                <w:sz w:val="20"/>
              </w:rPr>
              <w:t>к</w:t>
            </w:r>
          </w:p>
          <w:p w:rsidR="00F1374C" w:rsidRDefault="00F1374C" w:rsidP="00076B09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оформлению личных дел</w:t>
            </w:r>
            <w:r>
              <w:rPr>
                <w:spacing w:val="-2"/>
                <w:sz w:val="20"/>
              </w:rPr>
              <w:t xml:space="preserve"> учащихся</w:t>
            </w:r>
          </w:p>
        </w:tc>
        <w:tc>
          <w:tcPr>
            <w:tcW w:w="2441" w:type="dxa"/>
          </w:tcPr>
          <w:p w:rsidR="00F1374C" w:rsidRDefault="00F1374C" w:rsidP="00076B09">
            <w:pPr>
              <w:pStyle w:val="TableParagraph"/>
              <w:spacing w:line="221" w:lineRule="exact"/>
              <w:ind w:left="259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 w:rsidR="00076B09">
              <w:rPr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класса</w:t>
            </w:r>
          </w:p>
        </w:tc>
        <w:tc>
          <w:tcPr>
            <w:tcW w:w="1248" w:type="dxa"/>
          </w:tcPr>
          <w:p w:rsidR="00F1374C" w:rsidRDefault="00F1374C" w:rsidP="00076B09">
            <w:pPr>
              <w:pStyle w:val="TableParagraph"/>
              <w:spacing w:line="221" w:lineRule="exact"/>
              <w:ind w:left="115" w:hanging="7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Информация</w:t>
            </w:r>
          </w:p>
          <w:p w:rsidR="00F1374C" w:rsidRDefault="00F1374C" w:rsidP="00076B09">
            <w:pPr>
              <w:pStyle w:val="TableParagraph"/>
              <w:spacing w:line="230" w:lineRule="atLeast"/>
              <w:ind w:left="120" w:right="203" w:hanging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дирек.</w:t>
            </w:r>
          </w:p>
        </w:tc>
      </w:tr>
      <w:tr w:rsidR="00F1374C" w:rsidTr="00A85B37">
        <w:trPr>
          <w:trHeight w:val="921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076B09">
            <w:pPr>
              <w:pStyle w:val="TableParagraph"/>
              <w:ind w:right="88"/>
              <w:jc w:val="center"/>
              <w:rPr>
                <w:sz w:val="20"/>
              </w:rPr>
            </w:pPr>
            <w:r>
              <w:rPr>
                <w:sz w:val="20"/>
              </w:rPr>
              <w:t>Проведение инструктажа с учащимися на начало 2025- 2026 уч.года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33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требований к проведению инструктажа обучающихся по ОТ иТБ</w:t>
            </w:r>
          </w:p>
        </w:tc>
        <w:tc>
          <w:tcPr>
            <w:tcW w:w="2441" w:type="dxa"/>
          </w:tcPr>
          <w:p w:rsidR="00F1374C" w:rsidRDefault="00F1374C" w:rsidP="00F1374C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Администрация, </w:t>
            </w:r>
            <w:r>
              <w:rPr>
                <w:sz w:val="20"/>
              </w:rPr>
              <w:t xml:space="preserve">классные руковод., </w:t>
            </w:r>
            <w:r>
              <w:rPr>
                <w:spacing w:val="-2"/>
                <w:sz w:val="20"/>
              </w:rPr>
              <w:t>учителя-предмет-</w:t>
            </w:r>
          </w:p>
          <w:p w:rsidR="00F1374C" w:rsidRDefault="00F1374C" w:rsidP="00F1374C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ники</w:t>
            </w:r>
          </w:p>
        </w:tc>
        <w:tc>
          <w:tcPr>
            <w:tcW w:w="1248" w:type="dxa"/>
          </w:tcPr>
          <w:p w:rsidR="00F1374C" w:rsidRDefault="00F1374C" w:rsidP="00076B09">
            <w:pPr>
              <w:pStyle w:val="TableParagraph"/>
              <w:ind w:left="-31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Информа</w:t>
            </w:r>
            <w:r>
              <w:rPr>
                <w:spacing w:val="-4"/>
                <w:sz w:val="20"/>
              </w:rPr>
              <w:t>ция</w:t>
            </w:r>
          </w:p>
        </w:tc>
      </w:tr>
      <w:tr w:rsidR="00F1374C" w:rsidTr="00A85B37">
        <w:trPr>
          <w:trHeight w:val="691"/>
        </w:trPr>
        <w:tc>
          <w:tcPr>
            <w:tcW w:w="99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проведения школьных олимпиад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345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требований к проведению школьных олимпиад</w:t>
            </w:r>
          </w:p>
        </w:tc>
        <w:tc>
          <w:tcPr>
            <w:tcW w:w="2441" w:type="dxa"/>
          </w:tcPr>
          <w:p w:rsidR="00F1374C" w:rsidRDefault="00F1374C" w:rsidP="00F1374C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Администрация,</w:t>
            </w:r>
          </w:p>
          <w:p w:rsidR="00F1374C" w:rsidRDefault="00F1374C" w:rsidP="00F1374C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классные руковод. </w:t>
            </w:r>
            <w:r>
              <w:rPr>
                <w:spacing w:val="-2"/>
                <w:sz w:val="20"/>
              </w:rPr>
              <w:t>учителя-предметн.</w:t>
            </w:r>
          </w:p>
        </w:tc>
        <w:tc>
          <w:tcPr>
            <w:tcW w:w="1248" w:type="dxa"/>
          </w:tcPr>
          <w:p w:rsidR="00F1374C" w:rsidRDefault="00F1374C" w:rsidP="00076B09">
            <w:pPr>
              <w:pStyle w:val="TableParagraph"/>
              <w:spacing w:line="221" w:lineRule="exact"/>
              <w:ind w:left="163" w:firstLine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Приказ,</w:t>
            </w:r>
          </w:p>
          <w:p w:rsidR="00F1374C" w:rsidRDefault="00F1374C" w:rsidP="00076B09">
            <w:pPr>
              <w:pStyle w:val="TableParagraph"/>
              <w:spacing w:line="230" w:lineRule="atLeast"/>
              <w:ind w:left="206" w:right="148" w:hanging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протоколы олимпиад</w:t>
            </w:r>
          </w:p>
        </w:tc>
      </w:tr>
    </w:tbl>
    <w:p w:rsidR="00F1374C" w:rsidRDefault="00F1374C" w:rsidP="00F1374C">
      <w:pPr>
        <w:spacing w:after="15"/>
        <w:ind w:left="1258" w:right="1965"/>
        <w:jc w:val="center"/>
        <w:rPr>
          <w:b/>
        </w:rPr>
      </w:pPr>
      <w:r>
        <w:rPr>
          <w:b/>
          <w:spacing w:val="-2"/>
        </w:rPr>
        <w:t>ОКТЯБРЬ</w:t>
      </w:r>
    </w:p>
    <w:tbl>
      <w:tblPr>
        <w:tblStyle w:val="TableNormal"/>
        <w:tblW w:w="10207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2"/>
        <w:gridCol w:w="2219"/>
        <w:gridCol w:w="3402"/>
        <w:gridCol w:w="2468"/>
        <w:gridCol w:w="1076"/>
      </w:tblGrid>
      <w:tr w:rsidR="00F1374C" w:rsidTr="004D0EC6">
        <w:trPr>
          <w:trHeight w:val="1151"/>
        </w:trPr>
        <w:tc>
          <w:tcPr>
            <w:tcW w:w="1042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</w:t>
            </w:r>
            <w:r>
              <w:rPr>
                <w:b/>
                <w:spacing w:val="-10"/>
                <w:sz w:val="20"/>
              </w:rPr>
              <w:t>я</w:t>
            </w:r>
          </w:p>
        </w:tc>
        <w:tc>
          <w:tcPr>
            <w:tcW w:w="2219" w:type="dxa"/>
          </w:tcPr>
          <w:p w:rsidR="00F1374C" w:rsidRDefault="00F1374C" w:rsidP="00A85B37">
            <w:pPr>
              <w:pStyle w:val="TableParagraph"/>
              <w:ind w:right="2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3402" w:type="dxa"/>
          </w:tcPr>
          <w:p w:rsidR="00F1374C" w:rsidRDefault="00F1374C" w:rsidP="00F1374C">
            <w:pPr>
              <w:pStyle w:val="TableParagraph"/>
              <w:spacing w:line="225" w:lineRule="exact"/>
              <w:ind w:left="103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2468" w:type="dxa"/>
          </w:tcPr>
          <w:p w:rsidR="00F1374C" w:rsidRDefault="00F1374C" w:rsidP="00F1374C">
            <w:pPr>
              <w:pStyle w:val="TableParagraph"/>
              <w:ind w:left="774" w:right="197" w:hanging="4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</w:t>
            </w:r>
          </w:p>
          <w:p w:rsidR="00F1374C" w:rsidRDefault="00F1374C" w:rsidP="00F1374C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контроля, место</w:t>
            </w:r>
          </w:p>
          <w:p w:rsidR="00F1374C" w:rsidRDefault="00F1374C" w:rsidP="00F1374C">
            <w:pPr>
              <w:pStyle w:val="TableParagraph"/>
              <w:spacing w:line="230" w:lineRule="atLeast"/>
              <w:ind w:right="9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подведе</w:t>
            </w:r>
            <w:r>
              <w:rPr>
                <w:b/>
                <w:sz w:val="20"/>
              </w:rPr>
              <w:t>ния итогов</w:t>
            </w:r>
          </w:p>
        </w:tc>
      </w:tr>
      <w:tr w:rsidR="00F1374C" w:rsidTr="004D0EC6">
        <w:trPr>
          <w:trHeight w:val="1394"/>
        </w:trPr>
        <w:tc>
          <w:tcPr>
            <w:tcW w:w="1042" w:type="dxa"/>
            <w:vMerge w:val="restart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образова тельного процесса</w:t>
            </w: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spacing w:line="256" w:lineRule="auto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Тематический контроль1 класса «Адаптация учащихся 1 класса к обучению на I уровне школы в условиях</w:t>
            </w:r>
          </w:p>
          <w:p w:rsidR="00F1374C" w:rsidRDefault="00F1374C" w:rsidP="00076B09">
            <w:pPr>
              <w:pStyle w:val="TableParagraph"/>
              <w:spacing w:line="254" w:lineRule="auto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реализацииобновленного ФГОС НОО»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25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Выполнение требований</w:t>
            </w:r>
          </w:p>
          <w:p w:rsidR="00F1374C" w:rsidRDefault="00F1374C" w:rsidP="00076B09">
            <w:pPr>
              <w:pStyle w:val="TableParagraph"/>
              <w:spacing w:before="15" w:line="254" w:lineRule="auto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Образовательной программы НОО к режиму обучения первоклассников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spacing w:line="254" w:lineRule="auto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Директор школы, </w:t>
            </w:r>
            <w:r>
              <w:rPr>
                <w:spacing w:val="-2"/>
                <w:sz w:val="20"/>
              </w:rPr>
              <w:t>заместитель</w:t>
            </w:r>
          </w:p>
          <w:p w:rsidR="00F1374C" w:rsidRDefault="00F1374C" w:rsidP="00076B09">
            <w:pPr>
              <w:pStyle w:val="TableParagraph"/>
              <w:spacing w:line="256" w:lineRule="auto"/>
              <w:ind w:left="111" w:right="19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директора по УР,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spacing w:line="254" w:lineRule="auto"/>
              <w:ind w:left="35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 педсовет</w:t>
            </w:r>
          </w:p>
        </w:tc>
      </w:tr>
      <w:tr w:rsidR="00F1374C" w:rsidTr="004D0EC6">
        <w:trPr>
          <w:trHeight w:val="691"/>
        </w:trPr>
        <w:tc>
          <w:tcPr>
            <w:tcW w:w="104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Пробное тестирование в 9 кл. по всем предметам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ind w:left="111" w:right="58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учителя-</w:t>
            </w:r>
          </w:p>
          <w:p w:rsidR="00F1374C" w:rsidRDefault="00F1374C" w:rsidP="00076B09">
            <w:pPr>
              <w:pStyle w:val="TableParagraph"/>
              <w:spacing w:line="219" w:lineRule="exact"/>
              <w:ind w:left="111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left="35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Совещание</w:t>
            </w:r>
          </w:p>
          <w:p w:rsidR="00F1374C" w:rsidRDefault="00F1374C" w:rsidP="00F1374C">
            <w:pPr>
              <w:pStyle w:val="TableParagraph"/>
              <w:spacing w:line="219" w:lineRule="exact"/>
              <w:ind w:left="35"/>
              <w:jc w:val="center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2"/>
                <w:sz w:val="20"/>
              </w:rPr>
              <w:t>дирек.</w:t>
            </w:r>
          </w:p>
        </w:tc>
      </w:tr>
      <w:tr w:rsidR="00F1374C" w:rsidTr="004D0EC6">
        <w:trPr>
          <w:trHeight w:val="632"/>
        </w:trPr>
        <w:tc>
          <w:tcPr>
            <w:tcW w:w="104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spacing w:line="254" w:lineRule="auto"/>
              <w:ind w:right="11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работы с уч-ся 9 класса по определению экзаменов по выбору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spacing w:line="254" w:lineRule="auto"/>
              <w:jc w:val="center"/>
              <w:rPr>
                <w:sz w:val="20"/>
              </w:rPr>
            </w:pPr>
            <w:r>
              <w:rPr>
                <w:sz w:val="20"/>
              </w:rPr>
              <w:t>Анализ выбранных предметов для сдачи экзаменов по выбору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tabs>
                <w:tab w:val="left" w:pos="1929"/>
              </w:tabs>
              <w:spacing w:line="254" w:lineRule="auto"/>
              <w:ind w:left="111" w:right="1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Классные руководители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spacing w:line="221" w:lineRule="exact"/>
              <w:ind w:lef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Списки</w:t>
            </w:r>
          </w:p>
          <w:p w:rsidR="00F1374C" w:rsidRDefault="00F1374C" w:rsidP="00F1374C">
            <w:pPr>
              <w:pStyle w:val="TableParagraph"/>
              <w:spacing w:before="5"/>
              <w:ind w:left="1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экзаменов</w:t>
            </w:r>
          </w:p>
        </w:tc>
      </w:tr>
      <w:tr w:rsidR="00F1374C" w:rsidTr="004D0EC6">
        <w:trPr>
          <w:trHeight w:val="1152"/>
        </w:trPr>
        <w:tc>
          <w:tcPr>
            <w:tcW w:w="1042" w:type="dxa"/>
            <w:vMerge w:val="restart"/>
          </w:tcPr>
          <w:p w:rsidR="00F1374C" w:rsidRDefault="00F1374C" w:rsidP="00F1374C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воспита-</w:t>
            </w:r>
          </w:p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ind w:firstLine="52"/>
              <w:jc w:val="center"/>
              <w:rPr>
                <w:sz w:val="20"/>
              </w:rPr>
            </w:pPr>
            <w:r>
              <w:rPr>
                <w:sz w:val="20"/>
              </w:rPr>
              <w:t>Состояние посещаемости занятиий обучающимися 5-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9 </w:t>
            </w:r>
            <w:r>
              <w:rPr>
                <w:spacing w:val="-2"/>
                <w:sz w:val="20"/>
              </w:rPr>
              <w:t>классов</w:t>
            </w:r>
          </w:p>
        </w:tc>
        <w:tc>
          <w:tcPr>
            <w:tcW w:w="3402" w:type="dxa"/>
          </w:tcPr>
          <w:p w:rsidR="00F1374C" w:rsidRDefault="00076B09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Анализ работы кл. руководите</w:t>
            </w:r>
            <w:r w:rsidR="00F1374C">
              <w:rPr>
                <w:sz w:val="20"/>
              </w:rPr>
              <w:t>лей по вопросу контроля посещаемости уроков низкомотивированными</w:t>
            </w:r>
          </w:p>
          <w:p w:rsidR="00F1374C" w:rsidRDefault="00076B09" w:rsidP="00076B09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о</w:t>
            </w:r>
            <w:r w:rsidR="00F1374C">
              <w:rPr>
                <w:sz w:val="20"/>
              </w:rPr>
              <w:t xml:space="preserve">бучающимися и выявление причин </w:t>
            </w:r>
            <w:r w:rsidR="00F1374C">
              <w:rPr>
                <w:spacing w:val="-2"/>
                <w:sz w:val="20"/>
              </w:rPr>
              <w:t>пропусков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spacing w:line="221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left="112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Информа-ц</w:t>
            </w:r>
            <w:r>
              <w:rPr>
                <w:sz w:val="20"/>
              </w:rPr>
              <w:t xml:space="preserve">ия на </w:t>
            </w: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дирек.</w:t>
            </w:r>
          </w:p>
        </w:tc>
      </w:tr>
      <w:tr w:rsidR="00F1374C" w:rsidTr="004D0EC6">
        <w:trPr>
          <w:trHeight w:val="921"/>
        </w:trPr>
        <w:tc>
          <w:tcPr>
            <w:tcW w:w="1042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ind w:right="291"/>
              <w:jc w:val="center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Развитие форм школьного </w:t>
            </w:r>
            <w:r>
              <w:rPr>
                <w:sz w:val="20"/>
              </w:rPr>
              <w:t>самоуправления. Совет учащихся, родительский</w:t>
            </w:r>
          </w:p>
          <w:p w:rsidR="00F1374C" w:rsidRDefault="00F1374C" w:rsidP="00076B09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7"/>
                <w:sz w:val="20"/>
              </w:rPr>
              <w:t xml:space="preserve">комитет </w:t>
            </w:r>
            <w:r>
              <w:rPr>
                <w:spacing w:val="-2"/>
                <w:sz w:val="20"/>
              </w:rPr>
              <w:t>школы.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Качество и своевременность проведения мероприятий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ind w:left="111" w:right="5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left="112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дирек.</w:t>
            </w:r>
          </w:p>
        </w:tc>
      </w:tr>
      <w:tr w:rsidR="00F1374C" w:rsidTr="004D0EC6">
        <w:trPr>
          <w:trHeight w:val="1828"/>
        </w:trPr>
        <w:tc>
          <w:tcPr>
            <w:tcW w:w="1042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методи-ческой работы</w:t>
            </w: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ind w:right="291"/>
              <w:jc w:val="center"/>
              <w:rPr>
                <w:sz w:val="20"/>
              </w:rPr>
            </w:pPr>
            <w:r>
              <w:rPr>
                <w:sz w:val="20"/>
              </w:rPr>
              <w:t>Анализ проведенных открытых уроков по адаптации учащихся 1,5 классов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56"/>
              <w:jc w:val="center"/>
              <w:rPr>
                <w:sz w:val="20"/>
              </w:rPr>
            </w:pPr>
            <w:r>
              <w:rPr>
                <w:sz w:val="20"/>
              </w:rPr>
              <w:t>Проанализировать эффективность методических приемов учителей, формирующих прочность знаний учащихся; эффективность использования межпредметных связей; выявить и оценить</w:t>
            </w:r>
          </w:p>
          <w:p w:rsidR="00F1374C" w:rsidRDefault="00F1374C" w:rsidP="00076B09">
            <w:pPr>
              <w:pStyle w:val="TableParagraph"/>
              <w:spacing w:line="230" w:lineRule="exact"/>
              <w:ind w:right="56"/>
              <w:jc w:val="center"/>
              <w:rPr>
                <w:sz w:val="20"/>
              </w:rPr>
            </w:pPr>
            <w:r>
              <w:rPr>
                <w:sz w:val="20"/>
              </w:rPr>
              <w:t>эффективностьпедагогического поиска учителей по совершенствованию урока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spacing w:line="221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Заместители</w:t>
            </w:r>
          </w:p>
          <w:p w:rsidR="00F1374C" w:rsidRDefault="00F1374C" w:rsidP="00076B09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директора, рук.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spacing w:line="237" w:lineRule="auto"/>
              <w:ind w:left="112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Обсуждение</w:t>
            </w:r>
            <w:r>
              <w:rPr>
                <w:sz w:val="20"/>
              </w:rPr>
              <w:t xml:space="preserve">итогов на </w:t>
            </w:r>
            <w:r>
              <w:rPr>
                <w:spacing w:val="-2"/>
                <w:sz w:val="20"/>
              </w:rPr>
              <w:t xml:space="preserve">заседаниях </w:t>
            </w:r>
            <w:r>
              <w:rPr>
                <w:spacing w:val="-6"/>
                <w:sz w:val="20"/>
              </w:rPr>
              <w:t>МО</w:t>
            </w:r>
          </w:p>
        </w:tc>
      </w:tr>
      <w:tr w:rsidR="00F1374C" w:rsidTr="004D0EC6">
        <w:trPr>
          <w:trHeight w:val="969"/>
        </w:trPr>
        <w:tc>
          <w:tcPr>
            <w:tcW w:w="1042" w:type="dxa"/>
          </w:tcPr>
          <w:p w:rsidR="00F1374C" w:rsidRDefault="00F1374C" w:rsidP="00F1374C">
            <w:pPr>
              <w:pStyle w:val="TableParagraph"/>
              <w:ind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>о</w:t>
            </w:r>
            <w:r w:rsidR="00076B09"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управле-</w:t>
            </w:r>
            <w:r>
              <w:rPr>
                <w:b/>
                <w:spacing w:val="-4"/>
                <w:sz w:val="20"/>
              </w:rPr>
              <w:t>ния</w:t>
            </w: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ind w:right="388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проведения школьных олимпиад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392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требований к проведению школьных олимпиад</w:t>
            </w:r>
          </w:p>
        </w:tc>
        <w:tc>
          <w:tcPr>
            <w:tcW w:w="2468" w:type="dxa"/>
          </w:tcPr>
          <w:p w:rsidR="00F1374C" w:rsidRDefault="00F1374C" w:rsidP="00076B09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Администрация, </w:t>
            </w:r>
            <w:r>
              <w:rPr>
                <w:sz w:val="20"/>
              </w:rPr>
              <w:t xml:space="preserve">классные руково-дители учителя- </w:t>
            </w: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left="151" w:right="132" w:firstLine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Приказ, протоколы олимпиад</w:t>
            </w:r>
          </w:p>
        </w:tc>
      </w:tr>
      <w:tr w:rsidR="00F1374C" w:rsidTr="004D0EC6">
        <w:trPr>
          <w:trHeight w:val="1113"/>
        </w:trPr>
        <w:tc>
          <w:tcPr>
            <w:tcW w:w="1042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pacing w:val="-4"/>
                <w:sz w:val="20"/>
              </w:rPr>
            </w:pPr>
            <w:r>
              <w:rPr>
                <w:b/>
                <w:spacing w:val="-4"/>
                <w:sz w:val="20"/>
              </w:rPr>
              <w:t>Дошколь</w:t>
            </w:r>
          </w:p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ная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2219" w:type="dxa"/>
          </w:tcPr>
          <w:p w:rsidR="00F1374C" w:rsidRDefault="00F1374C" w:rsidP="00076B09">
            <w:pPr>
              <w:pStyle w:val="TableParagraph"/>
              <w:ind w:right="29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Развитие речи детей дошкольной группы через произведения татарского народного устного </w:t>
            </w:r>
            <w:r>
              <w:rPr>
                <w:spacing w:val="-2"/>
                <w:sz w:val="20"/>
              </w:rPr>
              <w:t>творчества</w:t>
            </w:r>
          </w:p>
        </w:tc>
        <w:tc>
          <w:tcPr>
            <w:tcW w:w="3402" w:type="dxa"/>
          </w:tcPr>
          <w:p w:rsidR="00F1374C" w:rsidRDefault="00F1374C" w:rsidP="00076B09">
            <w:pPr>
              <w:pStyle w:val="TableParagraph"/>
              <w:ind w:right="392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состояния речевой среды в дошкольной группе и</w:t>
            </w:r>
          </w:p>
          <w:p w:rsidR="00F1374C" w:rsidRDefault="00F1374C" w:rsidP="00076B09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>развития речи дошкольников через произведения татарского устного народного творчества</w:t>
            </w:r>
          </w:p>
        </w:tc>
        <w:tc>
          <w:tcPr>
            <w:tcW w:w="2468" w:type="dxa"/>
          </w:tcPr>
          <w:p w:rsidR="00F1374C" w:rsidRDefault="00F1374C" w:rsidP="00F1374C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1076" w:type="dxa"/>
          </w:tcPr>
          <w:p w:rsidR="00F1374C" w:rsidRDefault="00F1374C" w:rsidP="00F1374C">
            <w:pPr>
              <w:pStyle w:val="TableParagraph"/>
              <w:ind w:left="155" w:right="135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F1374C">
      <w:pPr>
        <w:ind w:left="1262" w:right="1965"/>
        <w:jc w:val="center"/>
        <w:rPr>
          <w:b/>
          <w:sz w:val="2"/>
        </w:rPr>
      </w:pPr>
      <w:r>
        <w:rPr>
          <w:b/>
          <w:spacing w:val="-2"/>
        </w:rPr>
        <w:t>НОЯБРЬ</w:t>
      </w:r>
    </w:p>
    <w:tbl>
      <w:tblPr>
        <w:tblStyle w:val="TableNormal"/>
        <w:tblW w:w="10207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7"/>
        <w:gridCol w:w="2062"/>
        <w:gridCol w:w="4109"/>
        <w:gridCol w:w="2008"/>
        <w:gridCol w:w="971"/>
      </w:tblGrid>
      <w:tr w:rsidR="00F1374C" w:rsidTr="004D0EC6">
        <w:trPr>
          <w:trHeight w:val="1094"/>
        </w:trPr>
        <w:tc>
          <w:tcPr>
            <w:tcW w:w="1057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Разделы контрол</w:t>
            </w:r>
            <w:r>
              <w:rPr>
                <w:b/>
                <w:spacing w:val="-10"/>
                <w:sz w:val="20"/>
              </w:rPr>
              <w:t>я</w:t>
            </w:r>
          </w:p>
        </w:tc>
        <w:tc>
          <w:tcPr>
            <w:tcW w:w="2062" w:type="dxa"/>
          </w:tcPr>
          <w:p w:rsidR="00F1374C" w:rsidRDefault="00F1374C" w:rsidP="00F1374C">
            <w:pPr>
              <w:pStyle w:val="TableParagraph"/>
              <w:ind w:left="892" w:right="311" w:hanging="56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09" w:type="dxa"/>
          </w:tcPr>
          <w:p w:rsidR="00F1374C" w:rsidRDefault="00F1374C" w:rsidP="00F1374C">
            <w:pPr>
              <w:pStyle w:val="TableParagraph"/>
              <w:spacing w:line="225" w:lineRule="exact"/>
              <w:ind w:left="105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ind w:left="781" w:hanging="48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71" w:type="dxa"/>
          </w:tcPr>
          <w:p w:rsidR="00F1374C" w:rsidRDefault="00F1374C" w:rsidP="004D0EC6">
            <w:pPr>
              <w:pStyle w:val="TableParagraph"/>
              <w:ind w:righ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</w:t>
            </w:r>
            <w:r>
              <w:rPr>
                <w:b/>
                <w:spacing w:val="-6"/>
                <w:sz w:val="20"/>
              </w:rPr>
              <w:t xml:space="preserve">т </w:t>
            </w:r>
            <w:r>
              <w:rPr>
                <w:b/>
                <w:spacing w:val="-2"/>
                <w:sz w:val="20"/>
              </w:rPr>
              <w:t>контро</w:t>
            </w:r>
            <w:r>
              <w:rPr>
                <w:b/>
                <w:sz w:val="20"/>
              </w:rPr>
              <w:t>ля,</w:t>
            </w:r>
            <w:r>
              <w:rPr>
                <w:b/>
                <w:spacing w:val="-2"/>
                <w:sz w:val="20"/>
              </w:rPr>
              <w:t>место под-веден</w:t>
            </w:r>
            <w:r>
              <w:rPr>
                <w:b/>
                <w:sz w:val="20"/>
              </w:rPr>
              <w:t xml:space="preserve">ия </w:t>
            </w:r>
            <w:r>
              <w:rPr>
                <w:b/>
                <w:spacing w:val="-4"/>
                <w:sz w:val="20"/>
              </w:rPr>
              <w:t>итогов</w:t>
            </w:r>
          </w:p>
        </w:tc>
      </w:tr>
      <w:tr w:rsidR="00F1374C" w:rsidTr="004D0EC6">
        <w:trPr>
          <w:trHeight w:val="1161"/>
        </w:trPr>
        <w:tc>
          <w:tcPr>
            <w:tcW w:w="1057" w:type="dxa"/>
            <w:vMerge w:val="restart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образова тельного процесса</w:t>
            </w: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 w:right="311"/>
              <w:jc w:val="center"/>
              <w:rPr>
                <w:sz w:val="20"/>
              </w:rPr>
            </w:pPr>
            <w:r>
              <w:rPr>
                <w:sz w:val="20"/>
              </w:rPr>
              <w:t>Проверка электронных журналов (выполнение</w:t>
            </w:r>
          </w:p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образовательных программ)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 w:right="162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требований к ведению и проверке, объективность оценки.</w:t>
            </w:r>
          </w:p>
          <w:p w:rsidR="00F1374C" w:rsidRDefault="00F1374C" w:rsidP="00076B09">
            <w:pPr>
              <w:pStyle w:val="TableParagraph"/>
              <w:spacing w:line="237" w:lineRule="auto"/>
              <w:ind w:left="109" w:right="181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программ по предметам и выявление причин отставания за</w:t>
            </w:r>
          </w:p>
          <w:p w:rsidR="00F1374C" w:rsidRDefault="00F1374C" w:rsidP="00076B09">
            <w:pPr>
              <w:pStyle w:val="TableParagraph"/>
              <w:spacing w:line="237" w:lineRule="auto"/>
              <w:ind w:left="109" w:right="181"/>
              <w:jc w:val="center"/>
              <w:rPr>
                <w:sz w:val="20"/>
              </w:rPr>
            </w:pPr>
            <w:r>
              <w:rPr>
                <w:sz w:val="20"/>
              </w:rPr>
              <w:t>1- ую четверть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31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ind w:left="31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803"/>
        </w:trPr>
        <w:tc>
          <w:tcPr>
            <w:tcW w:w="1057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 w:firstLine="5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Состояние работы с детьми, требующими особого </w:t>
            </w:r>
            <w:r>
              <w:rPr>
                <w:spacing w:val="-2"/>
                <w:sz w:val="20"/>
              </w:rPr>
              <w:t>внимания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Анализ работы классных руководителей, их связи с</w:t>
            </w:r>
          </w:p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родителями по вопросу успеваемости </w:t>
            </w:r>
            <w:r>
              <w:rPr>
                <w:spacing w:val="-2"/>
                <w:sz w:val="20"/>
              </w:rPr>
              <w:t>обучающихся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УР, </w:t>
            </w:r>
            <w:r>
              <w:rPr>
                <w:spacing w:val="-2"/>
                <w:sz w:val="20"/>
              </w:rPr>
              <w:t>классные руководители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108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Заседание совета профилак-</w:t>
            </w:r>
            <w:r>
              <w:rPr>
                <w:spacing w:val="-4"/>
                <w:sz w:val="20"/>
              </w:rPr>
              <w:t>тики</w:t>
            </w:r>
          </w:p>
        </w:tc>
      </w:tr>
      <w:tr w:rsidR="00F1374C" w:rsidTr="004D0EC6">
        <w:trPr>
          <w:trHeight w:val="1156"/>
        </w:trPr>
        <w:tc>
          <w:tcPr>
            <w:tcW w:w="1057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spacing w:line="237" w:lineRule="auto"/>
              <w:ind w:left="109" w:right="142"/>
              <w:jc w:val="center"/>
              <w:rPr>
                <w:sz w:val="20"/>
              </w:rPr>
            </w:pPr>
            <w:r>
              <w:rPr>
                <w:sz w:val="20"/>
              </w:rPr>
              <w:t>Контроль за работой по подготовке к итоговой аттестации. Пробные ОГЭ по предметам по выбору по</w:t>
            </w:r>
          </w:p>
          <w:p w:rsidR="00F1374C" w:rsidRDefault="00F1374C" w:rsidP="00076B09">
            <w:pPr>
              <w:pStyle w:val="TableParagraph"/>
              <w:spacing w:line="230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материалам </w:t>
            </w:r>
            <w:r>
              <w:rPr>
                <w:spacing w:val="-2"/>
                <w:sz w:val="20"/>
              </w:rPr>
              <w:t>РЦМКО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работы учителей – предметников с обучающимися </w:t>
            </w:r>
            <w:r>
              <w:rPr>
                <w:spacing w:val="-5"/>
                <w:sz w:val="20"/>
              </w:rPr>
              <w:t>по</w:t>
            </w:r>
          </w:p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подготовке к экзаменам по </w:t>
            </w:r>
            <w:r>
              <w:rPr>
                <w:spacing w:val="-2"/>
                <w:sz w:val="20"/>
              </w:rPr>
              <w:t>выбору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tabs>
                <w:tab w:val="left" w:pos="2008"/>
              </w:tabs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spacing w:line="237" w:lineRule="auto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Собеседо-в</w:t>
            </w:r>
            <w:r>
              <w:rPr>
                <w:sz w:val="20"/>
              </w:rPr>
              <w:t xml:space="preserve">ание с </w:t>
            </w:r>
            <w:r>
              <w:rPr>
                <w:spacing w:val="-2"/>
                <w:sz w:val="20"/>
              </w:rPr>
              <w:t>учителям</w:t>
            </w:r>
            <w:r>
              <w:rPr>
                <w:spacing w:val="-10"/>
                <w:sz w:val="20"/>
              </w:rPr>
              <w:t>и</w:t>
            </w:r>
          </w:p>
        </w:tc>
      </w:tr>
      <w:tr w:rsidR="00F1374C" w:rsidTr="004D0EC6">
        <w:trPr>
          <w:trHeight w:val="1012"/>
        </w:trPr>
        <w:tc>
          <w:tcPr>
            <w:tcW w:w="1057" w:type="dxa"/>
            <w:vMerge w:val="restart"/>
          </w:tcPr>
          <w:p w:rsidR="00F1374C" w:rsidRDefault="00F1374C" w:rsidP="00F1374C">
            <w:pPr>
              <w:pStyle w:val="TableParagraph"/>
              <w:ind w:left="115" w:right="106" w:firstLine="4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>о</w:t>
            </w:r>
            <w:r>
              <w:rPr>
                <w:b/>
                <w:spacing w:val="-2"/>
                <w:sz w:val="20"/>
              </w:rPr>
              <w:t>воспита</w:t>
            </w:r>
          </w:p>
          <w:p w:rsidR="00F1374C" w:rsidRDefault="00F1374C" w:rsidP="00F1374C">
            <w:pPr>
              <w:pStyle w:val="TableParagraph"/>
              <w:ind w:left="115" w:right="106" w:firstLine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состояния питания детей в столовой</w:t>
            </w:r>
          </w:p>
        </w:tc>
        <w:tc>
          <w:tcPr>
            <w:tcW w:w="4109" w:type="dxa"/>
          </w:tcPr>
          <w:p w:rsidR="00F1374C" w:rsidRPr="005F7C7A" w:rsidRDefault="00F1374C" w:rsidP="00076B09">
            <w:pPr>
              <w:pStyle w:val="TableParagraph"/>
              <w:ind w:left="109" w:right="123"/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Оценка качества дежурства учителей и обучающихся по столовой, </w:t>
            </w:r>
            <w:r w:rsidRPr="005F7C7A">
              <w:rPr>
                <w:sz w:val="20"/>
                <w:szCs w:val="20"/>
              </w:rPr>
              <w:t>проверка меню, бракеражного</w:t>
            </w:r>
          </w:p>
          <w:p w:rsidR="00F1374C" w:rsidRDefault="00F1374C" w:rsidP="00076B09">
            <w:pPr>
              <w:pStyle w:val="TableParagraph"/>
              <w:spacing w:line="266" w:lineRule="exact"/>
              <w:ind w:left="109"/>
              <w:jc w:val="center"/>
              <w:rPr>
                <w:sz w:val="24"/>
              </w:rPr>
            </w:pPr>
            <w:r w:rsidRPr="005F7C7A">
              <w:rPr>
                <w:spacing w:val="-2"/>
                <w:sz w:val="20"/>
                <w:szCs w:val="20"/>
              </w:rPr>
              <w:t>журнала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ind w:left="109" w:right="25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ВР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108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 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F1374C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921"/>
        </w:trPr>
        <w:tc>
          <w:tcPr>
            <w:tcW w:w="1057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 w:right="142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состояния работы с родителями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Анализ работы классных руководителей, их связи с</w:t>
            </w:r>
          </w:p>
          <w:p w:rsidR="00F1374C" w:rsidRDefault="00F1374C" w:rsidP="00076B09">
            <w:pPr>
              <w:pStyle w:val="TableParagraph"/>
              <w:spacing w:line="230" w:lineRule="atLeas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родителями по вопросу успеваемости </w:t>
            </w:r>
            <w:r>
              <w:rPr>
                <w:spacing w:val="-2"/>
                <w:sz w:val="20"/>
              </w:rPr>
              <w:t>обучающихся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УР, </w:t>
            </w:r>
            <w:r>
              <w:rPr>
                <w:spacing w:val="-2"/>
                <w:sz w:val="20"/>
              </w:rPr>
              <w:t>классные руководители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 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F1374C">
            <w:pPr>
              <w:pStyle w:val="TableParagraph"/>
              <w:spacing w:line="219" w:lineRule="exact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720"/>
        </w:trPr>
        <w:tc>
          <w:tcPr>
            <w:tcW w:w="1057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spacing w:line="237" w:lineRule="auto"/>
              <w:ind w:left="109" w:right="311" w:firstLine="52"/>
              <w:jc w:val="center"/>
              <w:rPr>
                <w:sz w:val="20"/>
              </w:rPr>
            </w:pPr>
            <w:r>
              <w:rPr>
                <w:sz w:val="20"/>
              </w:rPr>
              <w:t>Действия учителей и обучающихся в условиях чрезвычайных ситуаций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spacing w:line="237" w:lineRule="auto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Оценка овладения школьниками и учителями навыками защиты жизни в условиях чрезвычайных ситуаций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37" w:lineRule="auto"/>
              <w:ind w:left="109" w:right="2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Уполномочен</w:t>
            </w:r>
            <w:r>
              <w:rPr>
                <w:sz w:val="20"/>
              </w:rPr>
              <w:t xml:space="preserve">ный на решение задач в области ГО и </w:t>
            </w:r>
            <w:r>
              <w:rPr>
                <w:spacing w:val="-5"/>
                <w:sz w:val="20"/>
              </w:rPr>
              <w:t>ЧС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spacing w:line="237" w:lineRule="auto"/>
              <w:ind w:left="-22" w:right="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Акт об </w:t>
            </w:r>
            <w:r>
              <w:rPr>
                <w:spacing w:val="-2"/>
                <w:sz w:val="20"/>
              </w:rPr>
              <w:t>учебной тренировк</w:t>
            </w:r>
            <w:r>
              <w:rPr>
                <w:spacing w:val="-10"/>
                <w:sz w:val="20"/>
              </w:rPr>
              <w:t>е</w:t>
            </w:r>
          </w:p>
        </w:tc>
      </w:tr>
      <w:tr w:rsidR="00F1374C" w:rsidTr="004D0EC6">
        <w:trPr>
          <w:trHeight w:val="986"/>
        </w:trPr>
        <w:tc>
          <w:tcPr>
            <w:tcW w:w="1057" w:type="dxa"/>
            <w:vMerge w:val="restart"/>
          </w:tcPr>
          <w:p w:rsidR="00F1374C" w:rsidRDefault="00F1374C" w:rsidP="00F1374C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методи-</w:t>
            </w:r>
          </w:p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</w:t>
            </w:r>
            <w:r>
              <w:rPr>
                <w:b/>
                <w:spacing w:val="-4"/>
                <w:sz w:val="20"/>
              </w:rPr>
              <w:t xml:space="preserve">еской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76" w:right="65"/>
              <w:jc w:val="center"/>
              <w:rPr>
                <w:sz w:val="20"/>
              </w:rPr>
            </w:pPr>
            <w:r>
              <w:rPr>
                <w:sz w:val="20"/>
              </w:rPr>
              <w:t>Анализ проведенных мероприятий и уроков в рамках недели правовых знаний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 w:right="423"/>
              <w:jc w:val="center"/>
              <w:rPr>
                <w:sz w:val="20"/>
              </w:rPr>
            </w:pPr>
            <w:r w:rsidRPr="00684E93">
              <w:rPr>
                <w:sz w:val="20"/>
              </w:rPr>
              <w:t>Определить эффективность воспитательно-образовательной работы</w:t>
            </w:r>
            <w:r>
              <w:rPr>
                <w:sz w:val="20"/>
              </w:rPr>
              <w:t>; проанализировать  эффективность использования межпредметных связей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Заместители</w:t>
            </w:r>
          </w:p>
          <w:p w:rsidR="00F1374C" w:rsidRDefault="00F1374C" w:rsidP="00F1374C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директора, рук.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108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Обсужде-н</w:t>
            </w:r>
            <w:r>
              <w:rPr>
                <w:sz w:val="20"/>
              </w:rPr>
              <w:t xml:space="preserve">ие ито-гов </w:t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заседа-ния</w:t>
            </w:r>
            <w:r>
              <w:rPr>
                <w:sz w:val="20"/>
              </w:rPr>
              <w:t>х МО</w:t>
            </w:r>
          </w:p>
        </w:tc>
      </w:tr>
      <w:tr w:rsidR="00F1374C" w:rsidTr="004D0EC6">
        <w:trPr>
          <w:trHeight w:val="916"/>
        </w:trPr>
        <w:tc>
          <w:tcPr>
            <w:tcW w:w="1057" w:type="dxa"/>
            <w:vMerge/>
          </w:tcPr>
          <w:p w:rsidR="00F1374C" w:rsidRDefault="00F1374C" w:rsidP="00F1374C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 w:right="204"/>
              <w:jc w:val="center"/>
              <w:rPr>
                <w:sz w:val="20"/>
              </w:rPr>
            </w:pPr>
            <w:r>
              <w:rPr>
                <w:sz w:val="20"/>
              </w:rPr>
              <w:t>Планы работы школьных методическихобъединений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Выявление степени готовности документации ШМО к решению поставленных задач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ind w:right="2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tabs>
                <w:tab w:val="left" w:pos="1112"/>
              </w:tabs>
              <w:ind w:left="2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spacing w:line="216" w:lineRule="exact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638"/>
        </w:trPr>
        <w:tc>
          <w:tcPr>
            <w:tcW w:w="1057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</w:t>
            </w:r>
            <w:r>
              <w:rPr>
                <w:b/>
                <w:spacing w:val="-10"/>
                <w:sz w:val="20"/>
              </w:rPr>
              <w:t xml:space="preserve">о </w:t>
            </w:r>
            <w:r>
              <w:rPr>
                <w:b/>
                <w:spacing w:val="-2"/>
                <w:sz w:val="20"/>
              </w:rPr>
              <w:t>управле</w:t>
            </w:r>
          </w:p>
          <w:p w:rsidR="00F1374C" w:rsidRDefault="00F1374C" w:rsidP="00F1374C">
            <w:pPr>
              <w:pStyle w:val="TableParagraph"/>
              <w:spacing w:line="215" w:lineRule="exact"/>
              <w:ind w:left="132" w:right="1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ния</w:t>
            </w: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ind w:left="109" w:right="3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учебных кабинетов и паспортов </w:t>
            </w:r>
            <w:r>
              <w:rPr>
                <w:spacing w:val="-2"/>
                <w:sz w:val="20"/>
              </w:rPr>
              <w:t>кабинетов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 w:right="123"/>
              <w:jc w:val="center"/>
              <w:rPr>
                <w:sz w:val="20"/>
              </w:rPr>
            </w:pPr>
            <w:r>
              <w:rPr>
                <w:sz w:val="20"/>
              </w:rPr>
              <w:t>Состояние учебного кабинета, наличие паспорта учебного кабинета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spacing w:line="221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Администрация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103" w:right="135" w:firstLine="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Акты </w:t>
            </w:r>
            <w:r>
              <w:rPr>
                <w:spacing w:val="-2"/>
                <w:sz w:val="20"/>
              </w:rPr>
              <w:t>осмотра кабинетов</w:t>
            </w:r>
          </w:p>
        </w:tc>
      </w:tr>
      <w:tr w:rsidR="00F1374C" w:rsidTr="004D0EC6">
        <w:trPr>
          <w:trHeight w:val="1382"/>
        </w:trPr>
        <w:tc>
          <w:tcPr>
            <w:tcW w:w="1057" w:type="dxa"/>
          </w:tcPr>
          <w:p w:rsidR="00F1374C" w:rsidRDefault="00F1374C" w:rsidP="00F1374C">
            <w:pPr>
              <w:pStyle w:val="TableParagraph"/>
              <w:ind w:left="85" w:righ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Дошколь</w:t>
            </w:r>
            <w:r>
              <w:rPr>
                <w:b/>
                <w:spacing w:val="-4"/>
                <w:sz w:val="20"/>
              </w:rPr>
              <w:t xml:space="preserve">ная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2062" w:type="dxa"/>
          </w:tcPr>
          <w:p w:rsidR="00F1374C" w:rsidRDefault="00F1374C" w:rsidP="00076B09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</w:t>
            </w:r>
            <w:r>
              <w:rPr>
                <w:spacing w:val="-2"/>
                <w:sz w:val="20"/>
              </w:rPr>
              <w:t>состояния</w:t>
            </w:r>
          </w:p>
          <w:p w:rsidR="00F1374C" w:rsidRDefault="00F1374C" w:rsidP="00076B09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эстетического вкуса детей дошкольного возраста через занятия физкультурой, </w:t>
            </w:r>
            <w:r>
              <w:rPr>
                <w:spacing w:val="-2"/>
                <w:sz w:val="20"/>
              </w:rPr>
              <w:t>музыкой</w:t>
            </w:r>
          </w:p>
        </w:tc>
        <w:tc>
          <w:tcPr>
            <w:tcW w:w="4109" w:type="dxa"/>
          </w:tcPr>
          <w:p w:rsidR="00F1374C" w:rsidRDefault="00F1374C" w:rsidP="00076B09">
            <w:pPr>
              <w:pStyle w:val="TableParagraph"/>
              <w:ind w:left="109" w:right="53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Определить эффективность </w:t>
            </w:r>
            <w:r>
              <w:rPr>
                <w:spacing w:val="-2"/>
                <w:sz w:val="20"/>
              </w:rPr>
              <w:t xml:space="preserve">воспитательно-образовательной </w:t>
            </w:r>
            <w:r>
              <w:rPr>
                <w:sz w:val="20"/>
              </w:rPr>
              <w:t>работы в дошкольной группе по музыкальномуихудожественно- эстетическомувоспитанию</w:t>
            </w:r>
          </w:p>
          <w:p w:rsidR="00F1374C" w:rsidRDefault="00F1374C" w:rsidP="00076B09">
            <w:pPr>
              <w:pStyle w:val="TableParagraph"/>
              <w:spacing w:line="219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дошкольников.</w:t>
            </w:r>
          </w:p>
        </w:tc>
        <w:tc>
          <w:tcPr>
            <w:tcW w:w="2008" w:type="dxa"/>
          </w:tcPr>
          <w:p w:rsidR="00F1374C" w:rsidRDefault="00F1374C" w:rsidP="00F1374C">
            <w:pPr>
              <w:pStyle w:val="TableParagraph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971" w:type="dxa"/>
          </w:tcPr>
          <w:p w:rsidR="00F1374C" w:rsidRDefault="00F1374C" w:rsidP="00F1374C">
            <w:pPr>
              <w:pStyle w:val="TableParagraph"/>
              <w:ind w:left="84" w:right="108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ind w:righ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076B09">
      <w:pPr>
        <w:spacing w:after="15"/>
        <w:ind w:left="1258" w:right="429"/>
        <w:jc w:val="center"/>
        <w:rPr>
          <w:b/>
        </w:rPr>
      </w:pPr>
      <w:r>
        <w:rPr>
          <w:b/>
          <w:spacing w:val="-2"/>
        </w:rPr>
        <w:t>ДЕКАБРЬ</w:t>
      </w:r>
    </w:p>
    <w:tbl>
      <w:tblPr>
        <w:tblStyle w:val="TableNormal"/>
        <w:tblW w:w="10207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1"/>
        <w:gridCol w:w="2058"/>
        <w:gridCol w:w="4122"/>
        <w:gridCol w:w="2012"/>
        <w:gridCol w:w="954"/>
      </w:tblGrid>
      <w:tr w:rsidR="00F1374C" w:rsidTr="004D0EC6">
        <w:trPr>
          <w:trHeight w:val="1171"/>
        </w:trPr>
        <w:tc>
          <w:tcPr>
            <w:tcW w:w="1061" w:type="dxa"/>
          </w:tcPr>
          <w:p w:rsidR="00F1374C" w:rsidRDefault="00F1374C" w:rsidP="00F1374C">
            <w:pPr>
              <w:pStyle w:val="TableParagraph"/>
              <w:ind w:left="1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</w:t>
            </w:r>
            <w:r>
              <w:rPr>
                <w:b/>
                <w:spacing w:val="-10"/>
                <w:sz w:val="20"/>
              </w:rPr>
              <w:t>я</w:t>
            </w:r>
          </w:p>
        </w:tc>
        <w:tc>
          <w:tcPr>
            <w:tcW w:w="2058" w:type="dxa"/>
          </w:tcPr>
          <w:p w:rsidR="00F1374C" w:rsidRDefault="00F1374C" w:rsidP="00165FB4">
            <w:pPr>
              <w:pStyle w:val="TableParagraph"/>
              <w:ind w:firstLine="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</w:t>
            </w:r>
            <w:r w:rsidR="00076B09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22" w:type="dxa"/>
          </w:tcPr>
          <w:p w:rsidR="00F1374C" w:rsidRDefault="00F1374C" w:rsidP="00F1374C">
            <w:pPr>
              <w:pStyle w:val="TableParagraph"/>
              <w:spacing w:line="225" w:lineRule="exact"/>
              <w:ind w:left="1056"/>
              <w:rPr>
                <w:b/>
                <w:sz w:val="20"/>
              </w:rPr>
            </w:pPr>
            <w:r>
              <w:rPr>
                <w:b/>
                <w:sz w:val="20"/>
              </w:rPr>
              <w:t>Цель</w:t>
            </w:r>
            <w:r w:rsidR="00076B09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ind w:left="782" w:right="116" w:hanging="4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54" w:type="dxa"/>
          </w:tcPr>
          <w:p w:rsidR="00DB04F8" w:rsidRDefault="00F1374C" w:rsidP="00DB04F8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</w:t>
            </w:r>
            <w:r>
              <w:rPr>
                <w:b/>
                <w:spacing w:val="-6"/>
                <w:sz w:val="20"/>
              </w:rPr>
              <w:t xml:space="preserve">т </w:t>
            </w:r>
            <w:r>
              <w:rPr>
                <w:b/>
                <w:spacing w:val="-2"/>
                <w:sz w:val="20"/>
              </w:rPr>
              <w:t>контро</w:t>
            </w:r>
            <w:r>
              <w:rPr>
                <w:b/>
                <w:sz w:val="20"/>
              </w:rPr>
              <w:t>ля,</w:t>
            </w:r>
          </w:p>
          <w:p w:rsidR="00F1374C" w:rsidRDefault="00F1374C" w:rsidP="00DB04F8">
            <w:pPr>
              <w:pStyle w:val="TableParagraph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место </w:t>
            </w:r>
            <w:r>
              <w:rPr>
                <w:b/>
                <w:spacing w:val="-2"/>
                <w:sz w:val="20"/>
              </w:rPr>
              <w:t>под-веде</w:t>
            </w:r>
            <w:r>
              <w:rPr>
                <w:b/>
                <w:sz w:val="20"/>
              </w:rPr>
              <w:t>ния</w:t>
            </w:r>
            <w:r w:rsidR="00DB04F8"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ито</w:t>
            </w:r>
            <w:r>
              <w:rPr>
                <w:b/>
                <w:spacing w:val="-5"/>
                <w:sz w:val="20"/>
              </w:rPr>
              <w:t>гов</w:t>
            </w:r>
          </w:p>
        </w:tc>
      </w:tr>
      <w:tr w:rsidR="00F1374C" w:rsidTr="004D0EC6">
        <w:trPr>
          <w:trHeight w:val="847"/>
        </w:trPr>
        <w:tc>
          <w:tcPr>
            <w:tcW w:w="1061" w:type="dxa"/>
          </w:tcPr>
          <w:p w:rsidR="00F1374C" w:rsidRDefault="00F1374C" w:rsidP="00F1374C">
            <w:pPr>
              <w:pStyle w:val="TableParagraph"/>
              <w:ind w:left="88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Качество образова</w:t>
            </w:r>
          </w:p>
          <w:p w:rsidR="00F1374C" w:rsidRDefault="00F1374C" w:rsidP="00F1374C">
            <w:pPr>
              <w:pStyle w:val="TableParagraph"/>
              <w:ind w:righ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ind w:right="3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Административные </w:t>
            </w:r>
            <w:r>
              <w:rPr>
                <w:sz w:val="20"/>
              </w:rPr>
              <w:t>контрольные работы по итогам 1 полугодия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spacing w:line="254" w:lineRule="auto"/>
              <w:ind w:left="105" w:right="131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54" w:lineRule="auto"/>
              <w:ind w:left="105" w:right="116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учителя-</w:t>
            </w:r>
          </w:p>
          <w:p w:rsidR="00F1374C" w:rsidRDefault="00F1374C" w:rsidP="00F1374C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spacing w:line="244" w:lineRule="auto"/>
              <w:ind w:left="33" w:right="2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пед.совет</w:t>
            </w:r>
          </w:p>
        </w:tc>
      </w:tr>
      <w:tr w:rsidR="00F1374C" w:rsidTr="004D0EC6">
        <w:trPr>
          <w:trHeight w:val="634"/>
        </w:trPr>
        <w:tc>
          <w:tcPr>
            <w:tcW w:w="1061" w:type="dxa"/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58" w:type="dxa"/>
          </w:tcPr>
          <w:p w:rsidR="00F1374C" w:rsidRDefault="00F1374C" w:rsidP="00AC4AD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Успеваемость учащихся. </w:t>
            </w:r>
            <w:r>
              <w:rPr>
                <w:spacing w:val="-2"/>
                <w:sz w:val="20"/>
              </w:rPr>
              <w:t>Результативность работы</w:t>
            </w:r>
            <w:r w:rsidR="00AC4AD0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учителей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Итоги I </w:t>
            </w:r>
            <w:r>
              <w:rPr>
                <w:spacing w:val="-2"/>
                <w:sz w:val="20"/>
              </w:rPr>
              <w:t>полугодия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>директора по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spacing w:line="221" w:lineRule="exact"/>
              <w:ind w:lef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Пед.совет</w:t>
            </w:r>
          </w:p>
        </w:tc>
      </w:tr>
      <w:tr w:rsidR="00F1374C" w:rsidTr="004D0EC6">
        <w:trPr>
          <w:trHeight w:val="1171"/>
        </w:trPr>
        <w:tc>
          <w:tcPr>
            <w:tcW w:w="1061" w:type="dxa"/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ind w:right="9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Пробное тестирование 9 кл. по русскому языку и математике по материалам РЦМКО. Анализ пробных ОГЭ по предметам </w:t>
            </w:r>
            <w:r>
              <w:rPr>
                <w:spacing w:val="-5"/>
                <w:sz w:val="20"/>
              </w:rPr>
              <w:t>по</w:t>
            </w:r>
          </w:p>
          <w:p w:rsidR="00F1374C" w:rsidRDefault="00F1374C" w:rsidP="00076B09">
            <w:pPr>
              <w:pStyle w:val="TableParagraph"/>
              <w:spacing w:line="217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выбору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ind w:left="105" w:right="131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УР, учителя-</w:t>
            </w:r>
          </w:p>
          <w:p w:rsidR="00F1374C" w:rsidRDefault="00F1374C" w:rsidP="00F1374C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предметники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ind w:left="-39" w:firstLine="1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834"/>
        </w:trPr>
        <w:tc>
          <w:tcPr>
            <w:tcW w:w="1061" w:type="dxa"/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ind w:right="310"/>
              <w:jc w:val="center"/>
              <w:rPr>
                <w:sz w:val="20"/>
              </w:rPr>
            </w:pPr>
            <w:r>
              <w:rPr>
                <w:sz w:val="20"/>
              </w:rPr>
              <w:t>Открытые уроки в рамках недели математики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Обеспечение базового уровня образования обучающихся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076B09">
            <w:pPr>
              <w:pStyle w:val="TableParagraph"/>
              <w:spacing w:line="230" w:lineRule="atLeast"/>
              <w:ind w:right="10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 Справка</w:t>
            </w:r>
          </w:p>
        </w:tc>
      </w:tr>
      <w:tr w:rsidR="00F1374C" w:rsidTr="004D0EC6">
        <w:trPr>
          <w:trHeight w:val="560"/>
        </w:trPr>
        <w:tc>
          <w:tcPr>
            <w:tcW w:w="1061" w:type="dxa"/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Тематический контроль в </w:t>
            </w:r>
            <w:r>
              <w:rPr>
                <w:spacing w:val="-10"/>
                <w:sz w:val="20"/>
              </w:rPr>
              <w:t>4</w:t>
            </w:r>
          </w:p>
          <w:p w:rsidR="00F1374C" w:rsidRDefault="00F1374C" w:rsidP="00076B09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классе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Проверка уровня знаний учащихся</w:t>
            </w:r>
            <w:r>
              <w:rPr>
                <w:spacing w:val="-10"/>
                <w:sz w:val="20"/>
              </w:rPr>
              <w:t xml:space="preserve"> 4</w:t>
            </w:r>
          </w:p>
          <w:p w:rsidR="00F1374C" w:rsidRDefault="00F1374C" w:rsidP="00076B09">
            <w:pPr>
              <w:pStyle w:val="TableParagraph"/>
              <w:spacing w:line="219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класса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</w:t>
            </w:r>
          </w:p>
          <w:p w:rsidR="00F1374C" w:rsidRDefault="00F1374C" w:rsidP="00076B09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педсовет</w:t>
            </w:r>
          </w:p>
        </w:tc>
      </w:tr>
      <w:tr w:rsidR="00165FB4" w:rsidTr="004D0EC6">
        <w:trPr>
          <w:trHeight w:val="888"/>
        </w:trPr>
        <w:tc>
          <w:tcPr>
            <w:tcW w:w="1061" w:type="dxa"/>
          </w:tcPr>
          <w:p w:rsidR="00165FB4" w:rsidRDefault="00165FB4" w:rsidP="00A76FAF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воспита</w:t>
            </w:r>
          </w:p>
          <w:p w:rsidR="00165FB4" w:rsidRDefault="00165FB4" w:rsidP="00A76FAF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058" w:type="dxa"/>
          </w:tcPr>
          <w:p w:rsidR="00165FB4" w:rsidRDefault="00165FB4" w:rsidP="00A76FAF">
            <w:pPr>
              <w:pStyle w:val="TableParagraph"/>
              <w:spacing w:line="256" w:lineRule="auto"/>
              <w:ind w:right="35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правил техники безопасности на уроках труда, физкультуры, химии физики, информатики</w:t>
            </w:r>
          </w:p>
        </w:tc>
        <w:tc>
          <w:tcPr>
            <w:tcW w:w="4122" w:type="dxa"/>
          </w:tcPr>
          <w:p w:rsidR="00165FB4" w:rsidRDefault="00165FB4" w:rsidP="00A76FAF">
            <w:pPr>
              <w:pStyle w:val="TableParagraph"/>
              <w:spacing w:line="256" w:lineRule="auto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учебного процесса, своевременность проведения </w:t>
            </w:r>
            <w:r>
              <w:rPr>
                <w:spacing w:val="-2"/>
                <w:sz w:val="20"/>
              </w:rPr>
              <w:t>инструктажа</w:t>
            </w:r>
          </w:p>
        </w:tc>
        <w:tc>
          <w:tcPr>
            <w:tcW w:w="2012" w:type="dxa"/>
          </w:tcPr>
          <w:p w:rsidR="00165FB4" w:rsidRDefault="00165FB4" w:rsidP="00A76FAF">
            <w:pPr>
              <w:pStyle w:val="TableParagraph"/>
              <w:ind w:left="105" w:right="9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Комиссия по охране </w:t>
            </w:r>
            <w:r>
              <w:rPr>
                <w:spacing w:val="-2"/>
                <w:sz w:val="20"/>
              </w:rPr>
              <w:t>труда</w:t>
            </w:r>
          </w:p>
        </w:tc>
        <w:tc>
          <w:tcPr>
            <w:tcW w:w="954" w:type="dxa"/>
          </w:tcPr>
          <w:p w:rsidR="00165FB4" w:rsidRDefault="00165FB4" w:rsidP="00A76FAF">
            <w:pPr>
              <w:pStyle w:val="TableParagraph"/>
              <w:ind w:firstLine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Совещани</w:t>
            </w:r>
            <w:r>
              <w:rPr>
                <w:sz w:val="20"/>
              </w:rPr>
              <w:t>е при</w:t>
            </w:r>
          </w:p>
          <w:p w:rsidR="00165FB4" w:rsidRDefault="00165FB4" w:rsidP="00A76FAF">
            <w:pPr>
              <w:pStyle w:val="TableParagraph"/>
              <w:spacing w:line="219" w:lineRule="exact"/>
              <w:jc w:val="center"/>
              <w:rPr>
                <w:sz w:val="16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F1374C">
      <w:pPr>
        <w:pStyle w:val="ac"/>
        <w:spacing w:before="5"/>
        <w:rPr>
          <w:b/>
          <w:sz w:val="2"/>
        </w:rPr>
      </w:pPr>
    </w:p>
    <w:tbl>
      <w:tblPr>
        <w:tblStyle w:val="TableNormal"/>
        <w:tblW w:w="10207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1"/>
        <w:gridCol w:w="2058"/>
        <w:gridCol w:w="4122"/>
        <w:gridCol w:w="2012"/>
        <w:gridCol w:w="954"/>
      </w:tblGrid>
      <w:tr w:rsidR="00F1374C" w:rsidTr="004D0EC6">
        <w:trPr>
          <w:trHeight w:val="888"/>
        </w:trPr>
        <w:tc>
          <w:tcPr>
            <w:tcW w:w="1061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воспита</w:t>
            </w:r>
          </w:p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spacing w:line="256" w:lineRule="auto"/>
              <w:ind w:right="35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правил техники безопасности на уроках труда, физкультуры, химии физики, информатики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spacing w:line="256" w:lineRule="auto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учебного процесса, своевременность проведения </w:t>
            </w:r>
            <w:r>
              <w:rPr>
                <w:spacing w:val="-2"/>
                <w:sz w:val="20"/>
              </w:rPr>
              <w:t>инструктажа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ind w:left="105" w:right="9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Комиссия по охране </w:t>
            </w:r>
            <w:r>
              <w:rPr>
                <w:spacing w:val="-2"/>
                <w:sz w:val="20"/>
              </w:rPr>
              <w:t>труда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ind w:firstLine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076B09">
            <w:pPr>
              <w:pStyle w:val="TableParagraph"/>
              <w:spacing w:line="219" w:lineRule="exact"/>
              <w:jc w:val="center"/>
              <w:rPr>
                <w:sz w:val="16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4D0EC6">
        <w:trPr>
          <w:trHeight w:val="1802"/>
        </w:trPr>
        <w:tc>
          <w:tcPr>
            <w:tcW w:w="1061" w:type="dxa"/>
            <w:vMerge w:val="restart"/>
          </w:tcPr>
          <w:p w:rsidR="00F1374C" w:rsidRDefault="00F1374C" w:rsidP="00F1374C">
            <w:pPr>
              <w:pStyle w:val="TableParagraph"/>
              <w:ind w:left="88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</w:t>
            </w:r>
            <w:r>
              <w:rPr>
                <w:b/>
                <w:spacing w:val="-4"/>
                <w:sz w:val="20"/>
              </w:rPr>
              <w:t xml:space="preserve">ской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проведенных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открытых уроков по плану школы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ind w:left="105"/>
              <w:jc w:val="center"/>
            </w:pPr>
            <w:r w:rsidRPr="00754FA9">
              <w:rPr>
                <w:spacing w:val="-2"/>
                <w:sz w:val="20"/>
                <w:szCs w:val="20"/>
              </w:rPr>
              <w:t xml:space="preserve">Проанализировать эффективность </w:t>
            </w:r>
            <w:r w:rsidRPr="00754FA9">
              <w:rPr>
                <w:sz w:val="20"/>
                <w:szCs w:val="20"/>
              </w:rPr>
              <w:t>методических приемов учителя, формирующих прочность знаний учащихся; эффективность использования межпредметных связей; выявить и оценить эффективность педагогического</w:t>
            </w:r>
            <w:r>
              <w:rPr>
                <w:sz w:val="20"/>
                <w:szCs w:val="20"/>
              </w:rPr>
              <w:t xml:space="preserve"> </w:t>
            </w:r>
            <w:r w:rsidRPr="00754FA9">
              <w:rPr>
                <w:sz w:val="20"/>
                <w:szCs w:val="20"/>
              </w:rPr>
              <w:t>поиска учителя по совершенствованию</w:t>
            </w:r>
            <w:r>
              <w:rPr>
                <w:sz w:val="20"/>
                <w:szCs w:val="20"/>
              </w:rPr>
              <w:t xml:space="preserve"> </w:t>
            </w:r>
            <w:r w:rsidRPr="00754FA9">
              <w:rPr>
                <w:sz w:val="20"/>
                <w:szCs w:val="20"/>
              </w:rPr>
              <w:t>урока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Заместители</w:t>
            </w:r>
          </w:p>
          <w:p w:rsidR="00F1374C" w:rsidRDefault="00F1374C" w:rsidP="00F1374C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директора,рук.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ind w:right="104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Обсужде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</w:t>
            </w:r>
            <w:r>
              <w:rPr>
                <w:sz w:val="20"/>
              </w:rPr>
              <w:t xml:space="preserve">ие итогов </w:t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заседания</w:t>
            </w:r>
            <w:r>
              <w:rPr>
                <w:sz w:val="20"/>
              </w:rPr>
              <w:t>х МО</w:t>
            </w:r>
          </w:p>
        </w:tc>
      </w:tr>
      <w:tr w:rsidR="00F1374C" w:rsidTr="004D0EC6">
        <w:trPr>
          <w:trHeight w:val="456"/>
        </w:trPr>
        <w:tc>
          <w:tcPr>
            <w:tcW w:w="1061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spacing w:line="220" w:lineRule="exact"/>
              <w:ind w:left="7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Оформление заявок </w:t>
            </w:r>
            <w:r>
              <w:rPr>
                <w:spacing w:val="-5"/>
                <w:sz w:val="20"/>
              </w:rPr>
              <w:t>на</w:t>
            </w:r>
          </w:p>
          <w:p w:rsidR="00F1374C" w:rsidRDefault="00F1374C" w:rsidP="00076B09">
            <w:pPr>
              <w:pStyle w:val="TableParagraph"/>
              <w:spacing w:line="217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курсовую </w:t>
            </w:r>
            <w:r>
              <w:rPr>
                <w:spacing w:val="-2"/>
                <w:sz w:val="20"/>
              </w:rPr>
              <w:t>подготовку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spacing w:line="222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Повышение квалификации педагогов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0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</w:t>
            </w:r>
            <w:r>
              <w:rPr>
                <w:spacing w:val="-5"/>
                <w:sz w:val="20"/>
              </w:rPr>
              <w:t>по</w:t>
            </w:r>
          </w:p>
          <w:p w:rsidR="00F1374C" w:rsidRDefault="00F1374C" w:rsidP="00F1374C">
            <w:pPr>
              <w:pStyle w:val="TableParagraph"/>
              <w:spacing w:line="217" w:lineRule="exact"/>
              <w:ind w:left="1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spacing w:line="222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Заявки</w:t>
            </w:r>
          </w:p>
        </w:tc>
      </w:tr>
      <w:tr w:rsidR="00F1374C" w:rsidTr="004D0EC6">
        <w:trPr>
          <w:trHeight w:val="899"/>
        </w:trPr>
        <w:tc>
          <w:tcPr>
            <w:tcW w:w="1061" w:type="dxa"/>
          </w:tcPr>
          <w:p w:rsidR="00F1374C" w:rsidRDefault="00F1374C" w:rsidP="00F1374C">
            <w:pPr>
              <w:pStyle w:val="TableParagraph"/>
              <w:ind w:left="85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Дошколь</w:t>
            </w:r>
            <w:r>
              <w:rPr>
                <w:b/>
                <w:spacing w:val="-4"/>
                <w:sz w:val="20"/>
              </w:rPr>
              <w:t xml:space="preserve">ная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2058" w:type="dxa"/>
          </w:tcPr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Проверка организации детских утренников,</w:t>
            </w:r>
          </w:p>
          <w:p w:rsidR="00F1374C" w:rsidRDefault="00F1374C" w:rsidP="00076B0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развлекательных игр в дошкольной группе</w:t>
            </w:r>
          </w:p>
        </w:tc>
        <w:tc>
          <w:tcPr>
            <w:tcW w:w="4122" w:type="dxa"/>
          </w:tcPr>
          <w:p w:rsidR="00F1374C" w:rsidRDefault="00F1374C" w:rsidP="00076B09">
            <w:pPr>
              <w:pStyle w:val="TableParagraph"/>
              <w:ind w:left="105" w:right="131"/>
              <w:jc w:val="center"/>
              <w:rPr>
                <w:sz w:val="20"/>
              </w:rPr>
            </w:pPr>
            <w:r>
              <w:rPr>
                <w:sz w:val="20"/>
              </w:rPr>
              <w:t>Проверить выполнение плана подготовки новогодних мероприятий, качество их проведения</w:t>
            </w:r>
          </w:p>
        </w:tc>
        <w:tc>
          <w:tcPr>
            <w:tcW w:w="2012" w:type="dxa"/>
          </w:tcPr>
          <w:p w:rsidR="00F1374C" w:rsidRDefault="00F1374C" w:rsidP="00F1374C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954" w:type="dxa"/>
          </w:tcPr>
          <w:p w:rsidR="00F1374C" w:rsidRDefault="00F1374C" w:rsidP="00076B09">
            <w:pPr>
              <w:pStyle w:val="TableParagraph"/>
              <w:ind w:left="33" w:right="1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076B09"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директора</w:t>
            </w:r>
          </w:p>
        </w:tc>
      </w:tr>
    </w:tbl>
    <w:p w:rsidR="00F1374C" w:rsidRDefault="00F1374C" w:rsidP="00F1374C">
      <w:pPr>
        <w:spacing w:after="15"/>
        <w:ind w:left="1258" w:right="1965"/>
        <w:jc w:val="center"/>
        <w:rPr>
          <w:b/>
        </w:rPr>
      </w:pPr>
      <w:r>
        <w:rPr>
          <w:b/>
          <w:spacing w:val="-2"/>
        </w:rPr>
        <w:t>ЯНВАРЬ</w:t>
      </w:r>
    </w:p>
    <w:tbl>
      <w:tblPr>
        <w:tblStyle w:val="TableNormal"/>
        <w:tblW w:w="10207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85"/>
        <w:gridCol w:w="2034"/>
        <w:gridCol w:w="4135"/>
        <w:gridCol w:w="1960"/>
        <w:gridCol w:w="993"/>
      </w:tblGrid>
      <w:tr w:rsidR="00F1374C" w:rsidTr="004D0EC6">
        <w:trPr>
          <w:trHeight w:val="229"/>
        </w:trPr>
        <w:tc>
          <w:tcPr>
            <w:tcW w:w="1085" w:type="dxa"/>
            <w:tcBorders>
              <w:bottom w:val="nil"/>
            </w:tcBorders>
          </w:tcPr>
          <w:p w:rsidR="00F1374C" w:rsidRDefault="00F1374C" w:rsidP="00F1374C">
            <w:pPr>
              <w:pStyle w:val="TableParagraph"/>
              <w:spacing w:line="209" w:lineRule="exact"/>
              <w:ind w:left="100" w:righ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</w:t>
            </w:r>
          </w:p>
        </w:tc>
        <w:tc>
          <w:tcPr>
            <w:tcW w:w="2034" w:type="dxa"/>
            <w:tcBorders>
              <w:bottom w:val="nil"/>
            </w:tcBorders>
          </w:tcPr>
          <w:p w:rsidR="00F1374C" w:rsidRDefault="00F1374C" w:rsidP="00AC4AD0">
            <w:pPr>
              <w:pStyle w:val="TableParagraph"/>
              <w:spacing w:line="209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</w:t>
            </w:r>
            <w:r w:rsidR="00076B09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подлежащие</w:t>
            </w:r>
          </w:p>
        </w:tc>
        <w:tc>
          <w:tcPr>
            <w:tcW w:w="4135" w:type="dxa"/>
            <w:tcBorders>
              <w:bottom w:val="nil"/>
            </w:tcBorders>
          </w:tcPr>
          <w:p w:rsidR="00F1374C" w:rsidRDefault="00F1374C" w:rsidP="00F1374C">
            <w:pPr>
              <w:pStyle w:val="TableParagraph"/>
              <w:spacing w:line="209" w:lineRule="exact"/>
              <w:ind w:left="1095"/>
              <w:rPr>
                <w:b/>
                <w:sz w:val="20"/>
              </w:rPr>
            </w:pPr>
            <w:r>
              <w:rPr>
                <w:b/>
                <w:sz w:val="20"/>
              </w:rPr>
              <w:t>Цель</w:t>
            </w:r>
            <w:r w:rsidR="00076B09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960" w:type="dxa"/>
            <w:tcBorders>
              <w:bottom w:val="nil"/>
            </w:tcBorders>
          </w:tcPr>
          <w:p w:rsidR="00F1374C" w:rsidRDefault="00F1374C" w:rsidP="00F1374C">
            <w:pPr>
              <w:pStyle w:val="TableParagraph"/>
              <w:spacing w:line="209" w:lineRule="exact"/>
              <w:ind w:left="3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Ответственные</w:t>
            </w:r>
          </w:p>
        </w:tc>
        <w:tc>
          <w:tcPr>
            <w:tcW w:w="993" w:type="dxa"/>
            <w:vMerge w:val="restart"/>
          </w:tcPr>
          <w:p w:rsidR="00F1374C" w:rsidRPr="001B73B1" w:rsidRDefault="00F1374C" w:rsidP="004D0EC6">
            <w:pPr>
              <w:pStyle w:val="TableParagraph"/>
              <w:ind w:left="47" w:hanging="47"/>
              <w:jc w:val="center"/>
              <w:rPr>
                <w:b/>
                <w:sz w:val="20"/>
              </w:rPr>
            </w:pPr>
            <w:r w:rsidRPr="001B73B1">
              <w:rPr>
                <w:b/>
                <w:spacing w:val="-2"/>
                <w:sz w:val="20"/>
              </w:rPr>
              <w:t>Результа</w:t>
            </w:r>
            <w:r w:rsidRPr="001B73B1">
              <w:rPr>
                <w:b/>
                <w:spacing w:val="-4"/>
                <w:sz w:val="20"/>
              </w:rPr>
              <w:t xml:space="preserve">т </w:t>
            </w:r>
            <w:r w:rsidRPr="001B73B1">
              <w:rPr>
                <w:b/>
                <w:spacing w:val="-2"/>
                <w:sz w:val="20"/>
              </w:rPr>
              <w:t>контрол</w:t>
            </w:r>
            <w:r w:rsidRPr="001B73B1">
              <w:rPr>
                <w:b/>
                <w:sz w:val="20"/>
              </w:rPr>
              <w:t>я,место</w:t>
            </w:r>
            <w:r>
              <w:rPr>
                <w:b/>
                <w:sz w:val="20"/>
              </w:rPr>
              <w:t xml:space="preserve"> </w:t>
            </w:r>
            <w:r w:rsidRPr="001B73B1">
              <w:rPr>
                <w:b/>
                <w:spacing w:val="-2"/>
                <w:sz w:val="20"/>
              </w:rPr>
              <w:t>под-ведения</w:t>
            </w:r>
          </w:p>
          <w:p w:rsidR="00F1374C" w:rsidRPr="001B73B1" w:rsidRDefault="00F1374C" w:rsidP="00F1374C">
            <w:pPr>
              <w:jc w:val="center"/>
              <w:rPr>
                <w:b/>
                <w:sz w:val="20"/>
              </w:rPr>
            </w:pPr>
            <w:r w:rsidRPr="001B73B1">
              <w:rPr>
                <w:b/>
                <w:spacing w:val="-2"/>
                <w:sz w:val="20"/>
              </w:rPr>
              <w:t>итогов</w:t>
            </w:r>
          </w:p>
        </w:tc>
      </w:tr>
      <w:tr w:rsidR="00F1374C" w:rsidTr="004D0EC6">
        <w:trPr>
          <w:trHeight w:val="230"/>
        </w:trPr>
        <w:tc>
          <w:tcPr>
            <w:tcW w:w="1085" w:type="dxa"/>
            <w:tcBorders>
              <w:top w:val="nil"/>
              <w:bottom w:val="nil"/>
            </w:tcBorders>
          </w:tcPr>
          <w:p w:rsidR="00F1374C" w:rsidRDefault="00F1374C" w:rsidP="00F1374C">
            <w:pPr>
              <w:pStyle w:val="TableParagraph"/>
              <w:spacing w:line="210" w:lineRule="exact"/>
              <w:ind w:left="100" w:right="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2034" w:type="dxa"/>
            <w:tcBorders>
              <w:top w:val="nil"/>
              <w:bottom w:val="nil"/>
            </w:tcBorders>
          </w:tcPr>
          <w:p w:rsidR="00F1374C" w:rsidRDefault="00F1374C" w:rsidP="00AC4AD0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35" w:type="dxa"/>
            <w:tcBorders>
              <w:top w:val="nil"/>
              <w:bottom w:val="nil"/>
            </w:tcBorders>
          </w:tcPr>
          <w:p w:rsidR="00F1374C" w:rsidRDefault="00F1374C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F1374C" w:rsidRDefault="00F1374C" w:rsidP="00F1374C">
            <w:pPr>
              <w:pStyle w:val="TableParagraph"/>
              <w:spacing w:line="210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93" w:type="dxa"/>
            <w:vMerge/>
            <w:tcBorders>
              <w:bottom w:val="nil"/>
            </w:tcBorders>
          </w:tcPr>
          <w:p w:rsidR="00F1374C" w:rsidRDefault="00F1374C" w:rsidP="00F1374C"/>
        </w:tc>
      </w:tr>
      <w:tr w:rsidR="00AC4AD0" w:rsidTr="004D0EC6">
        <w:trPr>
          <w:trHeight w:val="1173"/>
        </w:trPr>
        <w:tc>
          <w:tcPr>
            <w:tcW w:w="1085" w:type="dxa"/>
            <w:vMerge w:val="restart"/>
          </w:tcPr>
          <w:p w:rsidR="00AC4AD0" w:rsidRDefault="00AC4AD0" w:rsidP="00F1374C">
            <w:pPr>
              <w:pStyle w:val="TableParagraph"/>
              <w:spacing w:line="209" w:lineRule="exact"/>
              <w:ind w:left="100" w:righ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</w:t>
            </w:r>
          </w:p>
          <w:p w:rsidR="00AC4AD0" w:rsidRDefault="00AC4AD0" w:rsidP="00F1374C">
            <w:pPr>
              <w:pStyle w:val="TableParagraph"/>
              <w:spacing w:before="15" w:line="202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образова</w:t>
            </w:r>
          </w:p>
          <w:p w:rsidR="00AC4AD0" w:rsidRDefault="00AC4AD0" w:rsidP="00F1374C">
            <w:pPr>
              <w:pStyle w:val="TableParagraph"/>
              <w:spacing w:before="23" w:line="254" w:lineRule="auto"/>
              <w:ind w:left="138" w:righ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2034" w:type="dxa"/>
          </w:tcPr>
          <w:p w:rsidR="00AC4AD0" w:rsidRDefault="00AC4AD0" w:rsidP="00076B09">
            <w:pPr>
              <w:pStyle w:val="TableParagraph"/>
              <w:spacing w:line="209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Подготовка </w:t>
            </w:r>
            <w:r>
              <w:rPr>
                <w:spacing w:val="-2"/>
                <w:sz w:val="20"/>
              </w:rPr>
              <w:t>обучающихся</w:t>
            </w:r>
          </w:p>
          <w:p w:rsidR="00AC4AD0" w:rsidRDefault="00AC4AD0" w:rsidP="00076B09">
            <w:pPr>
              <w:pStyle w:val="TableParagraph"/>
              <w:spacing w:line="218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 итоговой </w:t>
            </w:r>
            <w:r>
              <w:rPr>
                <w:spacing w:val="-2"/>
                <w:sz w:val="20"/>
              </w:rPr>
              <w:t>аттестации,</w:t>
            </w:r>
          </w:p>
          <w:p w:rsidR="00AC4AD0" w:rsidRDefault="00AC4AD0" w:rsidP="00AC4AD0">
            <w:pPr>
              <w:pStyle w:val="TableParagraph"/>
              <w:spacing w:line="214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пробных ОГЭ </w:t>
            </w:r>
            <w:r>
              <w:rPr>
                <w:spacing w:val="-5"/>
                <w:sz w:val="20"/>
              </w:rPr>
              <w:t xml:space="preserve">по </w:t>
            </w:r>
            <w:r>
              <w:rPr>
                <w:sz w:val="20"/>
              </w:rPr>
              <w:t xml:space="preserve">предметам русский язык и </w:t>
            </w: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4135" w:type="dxa"/>
          </w:tcPr>
          <w:p w:rsidR="00AC4AD0" w:rsidRDefault="00AC4AD0" w:rsidP="00076B09">
            <w:pPr>
              <w:pStyle w:val="TableParagraph"/>
              <w:spacing w:line="209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обеспечения</w:t>
            </w:r>
          </w:p>
          <w:p w:rsidR="00AC4AD0" w:rsidRDefault="00AC4AD0" w:rsidP="00076B09">
            <w:pPr>
              <w:pStyle w:val="TableParagraph"/>
              <w:spacing w:line="218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дифференцированного подхода </w:t>
            </w:r>
            <w:r>
              <w:rPr>
                <w:spacing w:val="-10"/>
                <w:sz w:val="20"/>
              </w:rPr>
              <w:t>к</w:t>
            </w:r>
          </w:p>
          <w:p w:rsidR="00AC4AD0" w:rsidRDefault="00AC4AD0" w:rsidP="00076B09">
            <w:pPr>
              <w:pStyle w:val="TableParagraph"/>
              <w:spacing w:line="214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обучающимся, методики и </w:t>
            </w:r>
            <w:r>
              <w:rPr>
                <w:spacing w:val="-4"/>
                <w:sz w:val="20"/>
              </w:rPr>
              <w:t>формы</w:t>
            </w:r>
          </w:p>
          <w:p w:rsidR="00AC4AD0" w:rsidRDefault="00AC4AD0" w:rsidP="00AC4AD0">
            <w:pPr>
              <w:pStyle w:val="TableParagraph"/>
              <w:spacing w:line="226" w:lineRule="exact"/>
              <w:ind w:left="141" w:hanging="3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работы учителей с низкомотивированными учащимися в рамках подготовки к </w:t>
            </w:r>
            <w:r>
              <w:rPr>
                <w:spacing w:val="-2"/>
                <w:sz w:val="20"/>
              </w:rPr>
              <w:t>итоговой</w:t>
            </w:r>
          </w:p>
          <w:p w:rsidR="00AC4AD0" w:rsidRDefault="00AC4AD0" w:rsidP="00AC4AD0">
            <w:pPr>
              <w:pStyle w:val="TableParagraph"/>
              <w:ind w:left="1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аттестации</w:t>
            </w:r>
          </w:p>
        </w:tc>
        <w:tc>
          <w:tcPr>
            <w:tcW w:w="1960" w:type="dxa"/>
          </w:tcPr>
          <w:p w:rsidR="00AC4AD0" w:rsidRDefault="00AC4AD0" w:rsidP="00F1374C">
            <w:pPr>
              <w:pStyle w:val="TableParagraph"/>
              <w:spacing w:line="209" w:lineRule="exact"/>
              <w:ind w:left="10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</w:t>
            </w:r>
            <w:r>
              <w:rPr>
                <w:spacing w:val="-5"/>
                <w:sz w:val="20"/>
              </w:rPr>
              <w:t>по</w:t>
            </w:r>
          </w:p>
          <w:p w:rsidR="00AC4AD0" w:rsidRDefault="00AC4AD0" w:rsidP="00F1374C">
            <w:pPr>
              <w:pStyle w:val="TableParagraph"/>
              <w:spacing w:line="218" w:lineRule="exact"/>
              <w:ind w:left="10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AC4AD0" w:rsidRDefault="00AC4AD0" w:rsidP="00F1374C">
            <w:pPr>
              <w:pStyle w:val="TableParagraph"/>
              <w:spacing w:line="209" w:lineRule="exact"/>
              <w:ind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Рекомен</w:t>
            </w:r>
          </w:p>
          <w:p w:rsidR="00AC4AD0" w:rsidRDefault="00AC4AD0" w:rsidP="00F1374C">
            <w:pPr>
              <w:pStyle w:val="TableParagraph"/>
              <w:spacing w:line="218" w:lineRule="exact"/>
              <w:ind w:left="10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дации</w:t>
            </w:r>
          </w:p>
        </w:tc>
      </w:tr>
      <w:tr w:rsidR="00AC4AD0" w:rsidTr="004D0EC6">
        <w:trPr>
          <w:trHeight w:val="224"/>
        </w:trPr>
        <w:tc>
          <w:tcPr>
            <w:tcW w:w="1085" w:type="dxa"/>
            <w:vMerge/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2034" w:type="dxa"/>
            <w:vMerge w:val="restart"/>
          </w:tcPr>
          <w:p w:rsidR="00AC4AD0" w:rsidRPr="006D3CFF" w:rsidRDefault="00AC4AD0" w:rsidP="00AC4AD0">
            <w:pPr>
              <w:pStyle w:val="TableParagraph"/>
              <w:spacing w:line="205" w:lineRule="exact"/>
              <w:jc w:val="center"/>
              <w:rPr>
                <w:sz w:val="20"/>
              </w:rPr>
            </w:pPr>
            <w:r w:rsidRPr="006D3CFF">
              <w:rPr>
                <w:sz w:val="20"/>
              </w:rPr>
              <w:t>Открытый</w:t>
            </w:r>
            <w:r>
              <w:rPr>
                <w:sz w:val="20"/>
              </w:rPr>
              <w:t xml:space="preserve"> </w:t>
            </w:r>
            <w:r w:rsidRPr="006D3CFF">
              <w:rPr>
                <w:sz w:val="20"/>
              </w:rPr>
              <w:t>урок</w:t>
            </w:r>
            <w:r>
              <w:rPr>
                <w:sz w:val="20"/>
              </w:rPr>
              <w:t xml:space="preserve"> </w:t>
            </w:r>
            <w:r w:rsidRPr="006D3CFF">
              <w:rPr>
                <w:sz w:val="20"/>
              </w:rPr>
              <w:t>по</w:t>
            </w:r>
            <w:r>
              <w:rPr>
                <w:sz w:val="20"/>
              </w:rPr>
              <w:t xml:space="preserve"> </w:t>
            </w:r>
            <w:r w:rsidRPr="006D3CFF">
              <w:rPr>
                <w:spacing w:val="-4"/>
                <w:sz w:val="20"/>
              </w:rPr>
              <w:t>русс</w:t>
            </w:r>
            <w:r>
              <w:rPr>
                <w:sz w:val="20"/>
              </w:rPr>
              <w:t>к</w:t>
            </w:r>
            <w:r w:rsidRPr="006D3CFF">
              <w:rPr>
                <w:sz w:val="20"/>
              </w:rPr>
              <w:t>ому</w:t>
            </w:r>
            <w:r>
              <w:rPr>
                <w:sz w:val="20"/>
              </w:rPr>
              <w:t xml:space="preserve"> </w:t>
            </w:r>
            <w:r w:rsidRPr="006D3CFF">
              <w:rPr>
                <w:sz w:val="20"/>
              </w:rPr>
              <w:t>языку</w:t>
            </w:r>
            <w:r>
              <w:rPr>
                <w:sz w:val="20"/>
              </w:rPr>
              <w:t xml:space="preserve"> </w:t>
            </w:r>
            <w:r w:rsidRPr="006D3CFF">
              <w:rPr>
                <w:sz w:val="20"/>
              </w:rPr>
              <w:t>в</w:t>
            </w:r>
            <w:r>
              <w:rPr>
                <w:sz w:val="20"/>
              </w:rPr>
              <w:t xml:space="preserve"> </w:t>
            </w:r>
            <w:r w:rsidRPr="006D3CFF">
              <w:rPr>
                <w:sz w:val="20"/>
              </w:rPr>
              <w:t>6-9</w:t>
            </w:r>
            <w:r>
              <w:rPr>
                <w:sz w:val="20"/>
              </w:rPr>
              <w:t xml:space="preserve"> </w:t>
            </w:r>
            <w:r w:rsidRPr="006D3CFF">
              <w:rPr>
                <w:spacing w:val="-2"/>
                <w:sz w:val="20"/>
              </w:rPr>
              <w:t>классах</w:t>
            </w:r>
            <w:r>
              <w:rPr>
                <w:spacing w:val="-2"/>
                <w:sz w:val="20"/>
              </w:rPr>
              <w:t xml:space="preserve"> в рамках недели русского языка</w:t>
            </w:r>
          </w:p>
        </w:tc>
        <w:tc>
          <w:tcPr>
            <w:tcW w:w="4135" w:type="dxa"/>
            <w:tcBorders>
              <w:bottom w:val="nil"/>
            </w:tcBorders>
          </w:tcPr>
          <w:p w:rsidR="00AC4AD0" w:rsidRDefault="00AC4AD0" w:rsidP="00076B09">
            <w:pPr>
              <w:pStyle w:val="TableParagraph"/>
              <w:spacing w:line="205" w:lineRule="exact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Обеспечение базового </w:t>
            </w:r>
            <w:r>
              <w:rPr>
                <w:spacing w:val="-2"/>
                <w:sz w:val="20"/>
              </w:rPr>
              <w:t>уровня</w:t>
            </w:r>
          </w:p>
        </w:tc>
        <w:tc>
          <w:tcPr>
            <w:tcW w:w="1960" w:type="dxa"/>
            <w:tcBorders>
              <w:bottom w:val="nil"/>
            </w:tcBorders>
          </w:tcPr>
          <w:p w:rsidR="00AC4AD0" w:rsidRDefault="00AC4AD0" w:rsidP="00F1374C">
            <w:pPr>
              <w:pStyle w:val="TableParagraph"/>
              <w:spacing w:line="20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 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  <w:vMerge w:val="restart"/>
          </w:tcPr>
          <w:p w:rsidR="00AC4AD0" w:rsidRDefault="00AC4AD0" w:rsidP="00F1374C">
            <w:pPr>
              <w:pStyle w:val="TableParagraph"/>
              <w:spacing w:line="205" w:lineRule="exact"/>
              <w:ind w:left="10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</w:t>
            </w:r>
          </w:p>
          <w:p w:rsidR="00AC4AD0" w:rsidRDefault="00AC4AD0" w:rsidP="00F1374C">
            <w:pPr>
              <w:pStyle w:val="TableParagraph"/>
              <w:spacing w:line="208" w:lineRule="exact"/>
              <w:ind w:lef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совещание</w:t>
            </w:r>
          </w:p>
          <w:p w:rsidR="00AC4AD0" w:rsidRDefault="00AC4AD0" w:rsidP="00F1374C">
            <w:pPr>
              <w:pStyle w:val="TableParagraph"/>
              <w:spacing w:line="210" w:lineRule="exact"/>
              <w:ind w:lef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при</w:t>
            </w:r>
          </w:p>
          <w:p w:rsidR="00AC4AD0" w:rsidRDefault="00AC4AD0" w:rsidP="00F1374C">
            <w:pPr>
              <w:pStyle w:val="TableParagraph"/>
              <w:spacing w:line="210" w:lineRule="exact"/>
              <w:ind w:left="10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AC4AD0" w:rsidTr="004D0EC6">
        <w:trPr>
          <w:trHeight w:val="230"/>
        </w:trPr>
        <w:tc>
          <w:tcPr>
            <w:tcW w:w="1085" w:type="dxa"/>
            <w:vMerge/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2034" w:type="dxa"/>
            <w:vMerge/>
          </w:tcPr>
          <w:p w:rsidR="00AC4AD0" w:rsidRPr="006D3CFF" w:rsidRDefault="00AC4AD0" w:rsidP="00076B09">
            <w:pPr>
              <w:pStyle w:val="TableParagraph"/>
              <w:spacing w:line="210" w:lineRule="exact"/>
              <w:jc w:val="center"/>
              <w:rPr>
                <w:sz w:val="20"/>
              </w:rPr>
            </w:pPr>
          </w:p>
        </w:tc>
        <w:tc>
          <w:tcPr>
            <w:tcW w:w="4135" w:type="dxa"/>
            <w:tcBorders>
              <w:top w:val="nil"/>
              <w:bottom w:val="nil"/>
            </w:tcBorders>
          </w:tcPr>
          <w:p w:rsidR="00AC4AD0" w:rsidRDefault="00AC4AD0" w:rsidP="00076B09">
            <w:pPr>
              <w:pStyle w:val="TableParagraph"/>
              <w:spacing w:line="210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образования обучающихся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C4AD0" w:rsidRDefault="00AC4AD0" w:rsidP="00F1374C">
            <w:pPr>
              <w:pStyle w:val="TableParagraph"/>
              <w:spacing w:line="210" w:lineRule="exact"/>
              <w:ind w:left="107"/>
              <w:rPr>
                <w:sz w:val="20"/>
              </w:rPr>
            </w:pPr>
          </w:p>
        </w:tc>
        <w:tc>
          <w:tcPr>
            <w:tcW w:w="993" w:type="dxa"/>
            <w:vMerge/>
          </w:tcPr>
          <w:p w:rsidR="00AC4AD0" w:rsidRDefault="00AC4AD0" w:rsidP="00F1374C">
            <w:pPr>
              <w:pStyle w:val="TableParagraph"/>
              <w:spacing w:line="211" w:lineRule="exact"/>
              <w:ind w:left="107"/>
              <w:jc w:val="center"/>
              <w:rPr>
                <w:sz w:val="20"/>
              </w:rPr>
            </w:pPr>
          </w:p>
        </w:tc>
      </w:tr>
      <w:tr w:rsidR="00AC4AD0" w:rsidTr="004D0EC6">
        <w:trPr>
          <w:trHeight w:val="230"/>
        </w:trPr>
        <w:tc>
          <w:tcPr>
            <w:tcW w:w="1085" w:type="dxa"/>
            <w:vMerge/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2034" w:type="dxa"/>
            <w:vMerge/>
          </w:tcPr>
          <w:p w:rsidR="00AC4AD0" w:rsidRDefault="00AC4AD0" w:rsidP="00076B09">
            <w:pPr>
              <w:pStyle w:val="TableParagraph"/>
              <w:spacing w:line="210" w:lineRule="exact"/>
              <w:jc w:val="center"/>
              <w:rPr>
                <w:sz w:val="20"/>
              </w:rPr>
            </w:pPr>
          </w:p>
        </w:tc>
        <w:tc>
          <w:tcPr>
            <w:tcW w:w="4135" w:type="dxa"/>
            <w:tcBorders>
              <w:top w:val="nil"/>
              <w:bottom w:val="nil"/>
            </w:tcBorders>
          </w:tcPr>
          <w:p w:rsidR="00AC4AD0" w:rsidRDefault="00AC4AD0" w:rsidP="00076B09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</w:tcPr>
          <w:p w:rsidR="00AC4AD0" w:rsidRDefault="00AC4AD0" w:rsidP="00F1374C">
            <w:pPr>
              <w:pStyle w:val="TableParagraph"/>
              <w:spacing w:line="211" w:lineRule="exact"/>
              <w:ind w:left="107"/>
              <w:jc w:val="center"/>
              <w:rPr>
                <w:sz w:val="20"/>
              </w:rPr>
            </w:pPr>
          </w:p>
        </w:tc>
      </w:tr>
      <w:tr w:rsidR="00AC4AD0" w:rsidTr="004D0EC6">
        <w:trPr>
          <w:trHeight w:val="50"/>
        </w:trPr>
        <w:tc>
          <w:tcPr>
            <w:tcW w:w="1085" w:type="dxa"/>
            <w:vMerge/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2034" w:type="dxa"/>
            <w:vMerge/>
          </w:tcPr>
          <w:p w:rsidR="00AC4AD0" w:rsidRDefault="00AC4AD0" w:rsidP="00076B09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4135" w:type="dxa"/>
            <w:tcBorders>
              <w:top w:val="nil"/>
            </w:tcBorders>
          </w:tcPr>
          <w:p w:rsidR="00AC4AD0" w:rsidRDefault="00AC4AD0" w:rsidP="00076B09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960" w:type="dxa"/>
            <w:tcBorders>
              <w:top w:val="nil"/>
            </w:tcBorders>
          </w:tcPr>
          <w:p w:rsidR="00AC4AD0" w:rsidRDefault="00AC4AD0" w:rsidP="00F1374C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</w:tcPr>
          <w:p w:rsidR="00AC4AD0" w:rsidRDefault="00AC4AD0" w:rsidP="00F1374C">
            <w:pPr>
              <w:pStyle w:val="TableParagraph"/>
              <w:spacing w:line="211" w:lineRule="exact"/>
              <w:ind w:left="107"/>
              <w:jc w:val="center"/>
              <w:rPr>
                <w:sz w:val="20"/>
              </w:rPr>
            </w:pPr>
          </w:p>
        </w:tc>
      </w:tr>
      <w:tr w:rsidR="00F1374C" w:rsidTr="004D0EC6">
        <w:trPr>
          <w:trHeight w:val="1231"/>
        </w:trPr>
        <w:tc>
          <w:tcPr>
            <w:tcW w:w="1085" w:type="dxa"/>
          </w:tcPr>
          <w:p w:rsidR="00F1374C" w:rsidRDefault="00F1374C" w:rsidP="00F1374C">
            <w:pPr>
              <w:pStyle w:val="TableParagraph"/>
              <w:spacing w:line="209" w:lineRule="exact"/>
              <w:ind w:left="100" w:righ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Качество</w:t>
            </w:r>
          </w:p>
          <w:p w:rsidR="00F1374C" w:rsidRDefault="00F1374C" w:rsidP="00F1374C">
            <w:pPr>
              <w:pStyle w:val="TableParagraph"/>
              <w:spacing w:line="208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воспита</w:t>
            </w:r>
          </w:p>
          <w:p w:rsidR="00F1374C" w:rsidRDefault="00F1374C" w:rsidP="00F1374C">
            <w:pPr>
              <w:pStyle w:val="TableParagraph"/>
              <w:spacing w:line="210" w:lineRule="exact"/>
              <w:ind w:left="101" w:righ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</w:t>
            </w:r>
          </w:p>
          <w:p w:rsidR="00F1374C" w:rsidRDefault="00F1374C" w:rsidP="00F1374C">
            <w:pPr>
              <w:pStyle w:val="TableParagraph"/>
              <w:spacing w:line="229" w:lineRule="exact"/>
              <w:ind w:left="100" w:right="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процесса</w:t>
            </w:r>
          </w:p>
        </w:tc>
        <w:tc>
          <w:tcPr>
            <w:tcW w:w="2034" w:type="dxa"/>
          </w:tcPr>
          <w:p w:rsidR="00F1374C" w:rsidRDefault="00F1374C" w:rsidP="00076B09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Индивидуальная работа </w:t>
            </w:r>
            <w:r>
              <w:rPr>
                <w:spacing w:val="-10"/>
                <w:sz w:val="20"/>
              </w:rPr>
              <w:t>с</w:t>
            </w:r>
          </w:p>
          <w:p w:rsidR="00F1374C" w:rsidRDefault="00F1374C" w:rsidP="00076B09">
            <w:pPr>
              <w:pStyle w:val="TableParagraph"/>
              <w:spacing w:line="208" w:lineRule="exact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семьями с </w:t>
            </w:r>
            <w:r>
              <w:rPr>
                <w:spacing w:val="-2"/>
                <w:sz w:val="20"/>
              </w:rPr>
              <w:t>детьми,</w:t>
            </w:r>
          </w:p>
          <w:p w:rsidR="00F1374C" w:rsidRDefault="00F1374C" w:rsidP="00076B09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требующими особого</w:t>
            </w:r>
          </w:p>
          <w:p w:rsidR="00F1374C" w:rsidRDefault="00F1374C" w:rsidP="00076B09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внимания</w:t>
            </w:r>
          </w:p>
        </w:tc>
        <w:tc>
          <w:tcPr>
            <w:tcW w:w="4135" w:type="dxa"/>
          </w:tcPr>
          <w:p w:rsidR="00F1374C" w:rsidRDefault="00F1374C" w:rsidP="00076B09">
            <w:pPr>
              <w:pStyle w:val="TableParagraph"/>
              <w:spacing w:line="210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Организация индивидуальной работы</w:t>
            </w:r>
          </w:p>
          <w:p w:rsidR="00F1374C" w:rsidRDefault="00F1374C" w:rsidP="00076B09">
            <w:pPr>
              <w:pStyle w:val="TableParagraph"/>
              <w:spacing w:line="208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 предупреждению неуспеваемости </w:t>
            </w:r>
            <w:r>
              <w:rPr>
                <w:spacing w:val="-10"/>
                <w:sz w:val="20"/>
              </w:rPr>
              <w:t>и</w:t>
            </w:r>
          </w:p>
          <w:p w:rsidR="00F1374C" w:rsidRDefault="00F1374C" w:rsidP="00076B09">
            <w:pPr>
              <w:pStyle w:val="TableParagraph"/>
              <w:spacing w:line="210" w:lineRule="exac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правонарушений</w:t>
            </w:r>
          </w:p>
        </w:tc>
        <w:tc>
          <w:tcPr>
            <w:tcW w:w="1960" w:type="dxa"/>
          </w:tcPr>
          <w:p w:rsidR="00F1374C" w:rsidRDefault="00F1374C" w:rsidP="00F1374C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 директора по </w:t>
            </w:r>
            <w:r>
              <w:rPr>
                <w:spacing w:val="-5"/>
                <w:sz w:val="20"/>
              </w:rPr>
              <w:t>ВР,</w:t>
            </w:r>
          </w:p>
          <w:p w:rsidR="00F1374C" w:rsidRDefault="00F1374C" w:rsidP="00F1374C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психологи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spacing w:line="210" w:lineRule="exact"/>
              <w:ind w:lef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 </w:t>
            </w:r>
          </w:p>
          <w:p w:rsidR="00F1374C" w:rsidRDefault="00F1374C" w:rsidP="00F1374C">
            <w:pPr>
              <w:pStyle w:val="TableParagraph"/>
              <w:spacing w:line="224" w:lineRule="exact"/>
              <w:ind w:left="30"/>
              <w:jc w:val="center"/>
              <w:rPr>
                <w:sz w:val="20"/>
              </w:rPr>
            </w:pPr>
          </w:p>
        </w:tc>
      </w:tr>
      <w:tr w:rsidR="00F1374C" w:rsidTr="004D0EC6">
        <w:trPr>
          <w:trHeight w:val="984"/>
        </w:trPr>
        <w:tc>
          <w:tcPr>
            <w:tcW w:w="1085" w:type="dxa"/>
          </w:tcPr>
          <w:p w:rsidR="00F1374C" w:rsidRDefault="00F1374C" w:rsidP="00F1374C">
            <w:pPr>
              <w:pStyle w:val="TableParagraph"/>
              <w:ind w:left="124" w:right="1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</w:t>
            </w:r>
          </w:p>
          <w:p w:rsidR="00F1374C" w:rsidRDefault="00F1374C" w:rsidP="00F1374C">
            <w:pPr>
              <w:pStyle w:val="TableParagraph"/>
              <w:spacing w:line="230" w:lineRule="atLeast"/>
              <w:ind w:left="210" w:right="200" w:firstLine="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ской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2034" w:type="dxa"/>
          </w:tcPr>
          <w:p w:rsidR="00F1374C" w:rsidRDefault="00F1374C" w:rsidP="00AC4AD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Проверка работы предметных МО</w:t>
            </w:r>
          </w:p>
        </w:tc>
        <w:tc>
          <w:tcPr>
            <w:tcW w:w="4135" w:type="dxa"/>
          </w:tcPr>
          <w:p w:rsidR="00F1374C" w:rsidRDefault="00F1374C" w:rsidP="00076B09">
            <w:pPr>
              <w:pStyle w:val="TableParagraph"/>
              <w:ind w:left="111" w:right="172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плана работы предметных МО</w:t>
            </w:r>
          </w:p>
        </w:tc>
        <w:tc>
          <w:tcPr>
            <w:tcW w:w="1960" w:type="dxa"/>
          </w:tcPr>
          <w:p w:rsidR="00F1374C" w:rsidRDefault="00F1374C" w:rsidP="00F1374C">
            <w:pPr>
              <w:pStyle w:val="TableParagraph"/>
              <w:ind w:left="107" w:right="19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107" w:right="99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Рекомен</w:t>
            </w:r>
          </w:p>
          <w:p w:rsidR="00F1374C" w:rsidRDefault="00F1374C" w:rsidP="00F1374C">
            <w:pPr>
              <w:pStyle w:val="TableParagraph"/>
              <w:ind w:left="107" w:right="9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</w:t>
            </w:r>
            <w:r>
              <w:rPr>
                <w:spacing w:val="-4"/>
                <w:sz w:val="20"/>
              </w:rPr>
              <w:t>ации</w:t>
            </w:r>
          </w:p>
        </w:tc>
      </w:tr>
      <w:tr w:rsidR="00F1374C" w:rsidTr="004D0EC6">
        <w:trPr>
          <w:trHeight w:val="969"/>
        </w:trPr>
        <w:tc>
          <w:tcPr>
            <w:tcW w:w="1085" w:type="dxa"/>
          </w:tcPr>
          <w:p w:rsidR="00F1374C" w:rsidRDefault="00F1374C" w:rsidP="00F1374C">
            <w:pPr>
              <w:pStyle w:val="TableParagraph"/>
              <w:ind w:left="100" w:right="8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Дошколь</w:t>
            </w:r>
            <w:r>
              <w:rPr>
                <w:b/>
                <w:spacing w:val="-4"/>
                <w:sz w:val="20"/>
              </w:rPr>
              <w:t xml:space="preserve">ная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2034" w:type="dxa"/>
          </w:tcPr>
          <w:p w:rsidR="00F1374C" w:rsidRDefault="00F1374C" w:rsidP="00DB04F8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Проверка уровня развития мелкой моторики у детей дошкольной группы</w:t>
            </w:r>
          </w:p>
        </w:tc>
        <w:tc>
          <w:tcPr>
            <w:tcW w:w="4135" w:type="dxa"/>
          </w:tcPr>
          <w:p w:rsidR="00F1374C" w:rsidRDefault="00F1374C" w:rsidP="00076B09">
            <w:pPr>
              <w:pStyle w:val="TableParagraph"/>
              <w:ind w:left="111" w:right="129"/>
              <w:jc w:val="center"/>
              <w:rPr>
                <w:sz w:val="20"/>
              </w:rPr>
            </w:pPr>
            <w:r>
              <w:rPr>
                <w:sz w:val="20"/>
              </w:rPr>
              <w:t>Анализ состояния работы по развитию мелкой моторики у детей дошкольного возраста</w:t>
            </w:r>
          </w:p>
        </w:tc>
        <w:tc>
          <w:tcPr>
            <w:tcW w:w="1960" w:type="dxa"/>
          </w:tcPr>
          <w:p w:rsidR="00F1374C" w:rsidRDefault="00F1374C" w:rsidP="00F1374C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 xml:space="preserve">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30" w:right="8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spacing w:line="220" w:lineRule="exact"/>
              <w:ind w:lef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F1374C">
      <w:pPr>
        <w:spacing w:after="14"/>
        <w:ind w:left="1263" w:right="1965"/>
        <w:jc w:val="center"/>
        <w:rPr>
          <w:b/>
        </w:rPr>
      </w:pPr>
      <w:r>
        <w:rPr>
          <w:b/>
          <w:spacing w:val="-2"/>
        </w:rPr>
        <w:t>ФЕВРАЛЬ</w:t>
      </w:r>
    </w:p>
    <w:tbl>
      <w:tblPr>
        <w:tblStyle w:val="TableNormal"/>
        <w:tblW w:w="1020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4"/>
        <w:gridCol w:w="1984"/>
        <w:gridCol w:w="4111"/>
        <w:gridCol w:w="1984"/>
        <w:gridCol w:w="993"/>
      </w:tblGrid>
      <w:tr w:rsidR="00F1374C" w:rsidTr="00100411">
        <w:trPr>
          <w:trHeight w:val="1158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контроля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11" w:type="dxa"/>
          </w:tcPr>
          <w:p w:rsidR="00F1374C" w:rsidRDefault="00F1374C" w:rsidP="00F1374C">
            <w:pPr>
              <w:pStyle w:val="TableParagraph"/>
              <w:spacing w:line="225" w:lineRule="exact"/>
              <w:ind w:left="109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812" w:right="199" w:hanging="48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22" w:right="-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</w:t>
            </w:r>
            <w:r>
              <w:rPr>
                <w:b/>
                <w:spacing w:val="-4"/>
                <w:sz w:val="20"/>
              </w:rPr>
              <w:t>т</w:t>
            </w:r>
            <w:r>
              <w:rPr>
                <w:b/>
                <w:spacing w:val="-2"/>
                <w:sz w:val="20"/>
              </w:rPr>
              <w:t>контрол</w:t>
            </w:r>
            <w:r>
              <w:rPr>
                <w:b/>
                <w:sz w:val="20"/>
              </w:rPr>
              <w:t xml:space="preserve">я,место </w:t>
            </w:r>
            <w:r>
              <w:rPr>
                <w:b/>
                <w:spacing w:val="-2"/>
                <w:sz w:val="20"/>
              </w:rPr>
              <w:t>под-ведения</w:t>
            </w:r>
          </w:p>
          <w:p w:rsidR="00F1374C" w:rsidRDefault="00F1374C" w:rsidP="00F1374C">
            <w:pPr>
              <w:pStyle w:val="TableParagraph"/>
              <w:spacing w:line="215" w:lineRule="exact"/>
              <w:ind w:left="1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итогов</w:t>
            </w:r>
          </w:p>
        </w:tc>
      </w:tr>
      <w:tr w:rsidR="00F1374C" w:rsidTr="00100411">
        <w:trPr>
          <w:trHeight w:val="1377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образова-</w:t>
            </w:r>
          </w:p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тельного процесса</w:t>
            </w:r>
          </w:p>
        </w:tc>
        <w:tc>
          <w:tcPr>
            <w:tcW w:w="1984" w:type="dxa"/>
          </w:tcPr>
          <w:p w:rsidR="00F1374C" w:rsidRDefault="00F1374C" w:rsidP="00076B09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состояния</w:t>
            </w:r>
          </w:p>
          <w:p w:rsidR="00F1374C" w:rsidRDefault="00F1374C" w:rsidP="00076B09">
            <w:pPr>
              <w:pStyle w:val="TableParagraph"/>
              <w:ind w:left="105" w:right="272"/>
              <w:jc w:val="center"/>
              <w:rPr>
                <w:sz w:val="20"/>
              </w:rPr>
            </w:pPr>
            <w:r>
              <w:rPr>
                <w:sz w:val="20"/>
              </w:rPr>
              <w:t>преподавания предметов ОБЗР, труд (технология) и физическая культура</w:t>
            </w:r>
          </w:p>
        </w:tc>
        <w:tc>
          <w:tcPr>
            <w:tcW w:w="4111" w:type="dxa"/>
          </w:tcPr>
          <w:p w:rsidR="00F1374C" w:rsidRDefault="00F1374C" w:rsidP="00076B09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Уровень требований к знаниям обучающихся по ОБЖ и физической </w:t>
            </w:r>
            <w:r>
              <w:rPr>
                <w:spacing w:val="-2"/>
                <w:sz w:val="20"/>
              </w:rPr>
              <w:t>культуры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11" w:right="1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6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tabs>
                <w:tab w:val="left" w:pos="984"/>
              </w:tabs>
              <w:ind w:left="22" w:firstLine="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</w:t>
            </w:r>
            <w:r>
              <w:rPr>
                <w:spacing w:val="-4"/>
                <w:sz w:val="20"/>
              </w:rPr>
              <w:t xml:space="preserve">ниепри </w:t>
            </w:r>
            <w:r>
              <w:rPr>
                <w:spacing w:val="-2"/>
                <w:sz w:val="20"/>
              </w:rPr>
              <w:t>директо</w:t>
            </w:r>
            <w:r>
              <w:rPr>
                <w:spacing w:val="-5"/>
                <w:sz w:val="20"/>
              </w:rPr>
              <w:t>ре</w:t>
            </w:r>
          </w:p>
        </w:tc>
      </w:tr>
      <w:tr w:rsidR="00F1374C" w:rsidTr="00100411">
        <w:trPr>
          <w:trHeight w:val="839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tabs>
                <w:tab w:val="left" w:pos="1134"/>
              </w:tabs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воспита-тельного процесса</w:t>
            </w:r>
          </w:p>
        </w:tc>
        <w:tc>
          <w:tcPr>
            <w:tcW w:w="1984" w:type="dxa"/>
          </w:tcPr>
          <w:p w:rsidR="00F1374C" w:rsidRDefault="00F1374C" w:rsidP="00076B09">
            <w:pPr>
              <w:pStyle w:val="TableParagraph"/>
              <w:ind w:left="105" w:right="272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состояния системы работы кружков</w:t>
            </w:r>
          </w:p>
        </w:tc>
        <w:tc>
          <w:tcPr>
            <w:tcW w:w="4111" w:type="dxa"/>
          </w:tcPr>
          <w:p w:rsidR="00F1374C" w:rsidRDefault="00F1374C" w:rsidP="00076B09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посещаемости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993" w:type="dxa"/>
          </w:tcPr>
          <w:p w:rsidR="00F1374C" w:rsidRDefault="00F1374C" w:rsidP="004D0EC6">
            <w:pPr>
              <w:pStyle w:val="TableParagraph"/>
              <w:ind w:left="111" w:right="-1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spacing w:line="230" w:lineRule="atLeast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981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F1374C" w:rsidRDefault="00F1374C" w:rsidP="00076B09">
            <w:pPr>
              <w:pStyle w:val="TableParagraph"/>
              <w:spacing w:before="19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организации</w:t>
            </w:r>
          </w:p>
          <w:p w:rsidR="00F1374C" w:rsidRDefault="00F1374C" w:rsidP="00076B09">
            <w:pPr>
              <w:pStyle w:val="TableParagraph"/>
              <w:spacing w:before="25" w:line="266" w:lineRule="auto"/>
              <w:ind w:left="105" w:right="272"/>
              <w:jc w:val="center"/>
              <w:rPr>
                <w:sz w:val="20"/>
              </w:rPr>
            </w:pPr>
            <w:r>
              <w:rPr>
                <w:sz w:val="20"/>
              </w:rPr>
              <w:t>работы по гражданско-</w:t>
            </w:r>
            <w:r>
              <w:rPr>
                <w:spacing w:val="-2"/>
                <w:sz w:val="20"/>
              </w:rPr>
              <w:t>патриотическому воспитанию</w:t>
            </w:r>
          </w:p>
        </w:tc>
        <w:tc>
          <w:tcPr>
            <w:tcW w:w="4111" w:type="dxa"/>
          </w:tcPr>
          <w:p w:rsidR="00F1374C" w:rsidRDefault="00F1374C" w:rsidP="00076B09">
            <w:pPr>
              <w:pStyle w:val="TableParagraph"/>
              <w:spacing w:line="221" w:lineRule="exact"/>
              <w:ind w:left="105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 xml:space="preserve">Определение </w:t>
            </w:r>
            <w:r>
              <w:rPr>
                <w:color w:val="333333"/>
                <w:spacing w:val="-2"/>
                <w:sz w:val="20"/>
              </w:rPr>
              <w:t>уровня</w:t>
            </w:r>
          </w:p>
          <w:p w:rsidR="00F1374C" w:rsidRDefault="00F1374C" w:rsidP="00076B09">
            <w:pPr>
              <w:pStyle w:val="TableParagraph"/>
              <w:spacing w:line="252" w:lineRule="auto"/>
              <w:ind w:left="105" w:right="159"/>
              <w:jc w:val="center"/>
              <w:rPr>
                <w:sz w:val="20"/>
              </w:rPr>
            </w:pPr>
            <w:r>
              <w:rPr>
                <w:color w:val="333333"/>
                <w:sz w:val="20"/>
              </w:rPr>
              <w:t>качества организации воспитательно- образовательной работы по гражданск</w:t>
            </w:r>
            <w:r>
              <w:rPr>
                <w:color w:val="333333"/>
                <w:spacing w:val="-2"/>
                <w:sz w:val="20"/>
              </w:rPr>
              <w:t xml:space="preserve">о-патриотическому воспитанию </w:t>
            </w:r>
            <w:r>
              <w:rPr>
                <w:color w:val="333333"/>
                <w:spacing w:val="-4"/>
                <w:sz w:val="20"/>
              </w:rPr>
              <w:t>детей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tabs>
                <w:tab w:val="left" w:pos="984"/>
              </w:tabs>
              <w:ind w:left="22" w:right="-30" w:firstLine="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Совеща</w:t>
            </w:r>
            <w:r>
              <w:rPr>
                <w:spacing w:val="-4"/>
                <w:sz w:val="20"/>
              </w:rPr>
              <w:t xml:space="preserve">ниепри </w:t>
            </w: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1773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методиче-с</w:t>
            </w:r>
            <w:r>
              <w:rPr>
                <w:b/>
                <w:spacing w:val="-4"/>
                <w:sz w:val="20"/>
              </w:rPr>
              <w:t xml:space="preserve">кой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1984" w:type="dxa"/>
          </w:tcPr>
          <w:p w:rsidR="00F1374C" w:rsidRDefault="00F1374C" w:rsidP="00076B09">
            <w:pPr>
              <w:pStyle w:val="TableParagraph"/>
              <w:spacing w:line="254" w:lineRule="auto"/>
              <w:ind w:left="105" w:right="272"/>
              <w:jc w:val="center"/>
              <w:rPr>
                <w:sz w:val="20"/>
              </w:rPr>
            </w:pPr>
            <w:r>
              <w:rPr>
                <w:sz w:val="20"/>
              </w:rPr>
              <w:t>Анализ проведенных открытых уроков и мероприятий в рамках Месячника патриотической работы</w:t>
            </w:r>
          </w:p>
        </w:tc>
        <w:tc>
          <w:tcPr>
            <w:tcW w:w="4111" w:type="dxa"/>
          </w:tcPr>
          <w:p w:rsidR="00F1374C" w:rsidRPr="0058499D" w:rsidRDefault="00F1374C" w:rsidP="00076B09">
            <w:pPr>
              <w:pStyle w:val="TableParagraph"/>
              <w:ind w:left="105"/>
              <w:jc w:val="center"/>
              <w:rPr>
                <w:sz w:val="20"/>
                <w:szCs w:val="20"/>
              </w:rPr>
            </w:pPr>
            <w:r w:rsidRPr="0058499D">
              <w:rPr>
                <w:sz w:val="20"/>
                <w:szCs w:val="20"/>
              </w:rPr>
              <w:t>Проанализировать эффективность методических приемов учителя, формирующих прочность знаний учащихся; эффективность исполь-зования</w:t>
            </w:r>
            <w:r>
              <w:rPr>
                <w:sz w:val="20"/>
                <w:szCs w:val="20"/>
              </w:rPr>
              <w:t xml:space="preserve"> </w:t>
            </w:r>
            <w:r w:rsidRPr="0058499D">
              <w:rPr>
                <w:sz w:val="20"/>
                <w:szCs w:val="20"/>
              </w:rPr>
              <w:t>межпредметных связей; выявить и оценить эффективность педагогическогопоискаучителяпо</w:t>
            </w:r>
          </w:p>
          <w:p w:rsidR="00F1374C" w:rsidRDefault="00F1374C" w:rsidP="00076B09">
            <w:pPr>
              <w:pStyle w:val="TableParagraph"/>
              <w:spacing w:line="238" w:lineRule="exact"/>
              <w:ind w:left="105"/>
              <w:jc w:val="center"/>
            </w:pPr>
            <w:r w:rsidRPr="0058499D">
              <w:rPr>
                <w:sz w:val="20"/>
                <w:szCs w:val="20"/>
              </w:rPr>
              <w:t>совершенствованию</w:t>
            </w:r>
            <w:r w:rsidRPr="0058499D">
              <w:rPr>
                <w:spacing w:val="-4"/>
                <w:sz w:val="20"/>
                <w:szCs w:val="20"/>
              </w:rPr>
              <w:t>урока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56" w:lineRule="auto"/>
              <w:ind w:lef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Заместители </w:t>
            </w:r>
            <w:r>
              <w:rPr>
                <w:sz w:val="20"/>
              </w:rPr>
              <w:t>директора, рук.МО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spacing w:line="254" w:lineRule="auto"/>
              <w:ind w:left="111" w:right="9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Обсужде</w:t>
            </w:r>
            <w:r>
              <w:rPr>
                <w:spacing w:val="-4"/>
                <w:sz w:val="20"/>
              </w:rPr>
              <w:t xml:space="preserve">ние </w:t>
            </w:r>
            <w:r>
              <w:rPr>
                <w:spacing w:val="-2"/>
                <w:sz w:val="20"/>
              </w:rPr>
              <w:t xml:space="preserve">ито-гов </w:t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заседани</w:t>
            </w:r>
            <w:r>
              <w:rPr>
                <w:sz w:val="20"/>
              </w:rPr>
              <w:t>ях МО</w:t>
            </w:r>
          </w:p>
        </w:tc>
      </w:tr>
      <w:tr w:rsidR="00F1374C" w:rsidTr="00100411">
        <w:trPr>
          <w:trHeight w:val="921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Дошколь-н</w:t>
            </w:r>
            <w:r>
              <w:rPr>
                <w:b/>
                <w:sz w:val="20"/>
              </w:rPr>
              <w:t xml:space="preserve">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организации индивидуальной работы с </w:t>
            </w:r>
            <w:r>
              <w:rPr>
                <w:spacing w:val="-2"/>
                <w:sz w:val="20"/>
              </w:rPr>
              <w:t>детьми</w:t>
            </w:r>
            <w:r w:rsidR="00100411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дошкольного</w:t>
            </w:r>
          </w:p>
          <w:p w:rsidR="00F1374C" w:rsidRDefault="00F1374C" w:rsidP="00100411">
            <w:pPr>
              <w:pStyle w:val="TableParagraph"/>
              <w:spacing w:line="219" w:lineRule="exact"/>
              <w:ind w:lef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возраста</w:t>
            </w:r>
          </w:p>
        </w:tc>
        <w:tc>
          <w:tcPr>
            <w:tcW w:w="4111" w:type="dxa"/>
          </w:tcPr>
          <w:p w:rsidR="00F1374C" w:rsidRDefault="00F1374C" w:rsidP="00076B09">
            <w:pPr>
              <w:pStyle w:val="TableParagraph"/>
              <w:ind w:left="105" w:right="38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Повышение эффективности </w:t>
            </w:r>
            <w:r>
              <w:rPr>
                <w:spacing w:val="-2"/>
                <w:sz w:val="20"/>
              </w:rPr>
              <w:t xml:space="preserve">воспитательно-образовательного </w:t>
            </w:r>
            <w:r>
              <w:rPr>
                <w:sz w:val="20"/>
              </w:rPr>
              <w:t xml:space="preserve">процесса, посредством организации индивидуальной работы в режиме </w:t>
            </w:r>
            <w:r>
              <w:rPr>
                <w:spacing w:val="-4"/>
                <w:sz w:val="20"/>
              </w:rPr>
              <w:t>дня.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-44" w:firstLine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Зам.</w:t>
            </w:r>
            <w:r>
              <w:rPr>
                <w:sz w:val="20"/>
              </w:rPr>
              <w:t>директора по ВР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tabs>
                <w:tab w:val="left" w:pos="1156"/>
              </w:tabs>
              <w:ind w:left="34" w:right="-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spacing w:line="219" w:lineRule="exact"/>
              <w:ind w:left="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F1374C">
      <w:pPr>
        <w:ind w:left="1259" w:right="1965"/>
        <w:jc w:val="center"/>
        <w:rPr>
          <w:b/>
        </w:rPr>
      </w:pPr>
      <w:r>
        <w:rPr>
          <w:b/>
          <w:spacing w:val="-4"/>
        </w:rPr>
        <w:t>МАРТ</w:t>
      </w:r>
    </w:p>
    <w:tbl>
      <w:tblPr>
        <w:tblStyle w:val="TableNormal"/>
        <w:tblW w:w="1020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7"/>
        <w:gridCol w:w="1971"/>
        <w:gridCol w:w="4111"/>
        <w:gridCol w:w="1984"/>
        <w:gridCol w:w="993"/>
      </w:tblGrid>
      <w:tr w:rsidR="00F1374C" w:rsidTr="00100411">
        <w:trPr>
          <w:trHeight w:val="1165"/>
        </w:trPr>
        <w:tc>
          <w:tcPr>
            <w:tcW w:w="1147" w:type="dxa"/>
          </w:tcPr>
          <w:p w:rsidR="00F1374C" w:rsidRDefault="00F1374C" w:rsidP="00F1374C">
            <w:pPr>
              <w:pStyle w:val="TableParagraph"/>
              <w:tabs>
                <w:tab w:val="left" w:pos="1134"/>
              </w:tabs>
              <w:ind w:right="20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контроля</w:t>
            </w:r>
          </w:p>
        </w:tc>
        <w:tc>
          <w:tcPr>
            <w:tcW w:w="1971" w:type="dxa"/>
          </w:tcPr>
          <w:p w:rsidR="00F1374C" w:rsidRDefault="00F1374C" w:rsidP="00100411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</w:t>
            </w:r>
            <w:r w:rsidR="0010041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11" w:type="dxa"/>
          </w:tcPr>
          <w:p w:rsidR="00F1374C" w:rsidRDefault="00F1374C" w:rsidP="00F1374C">
            <w:pPr>
              <w:pStyle w:val="TableParagraph"/>
              <w:spacing w:line="225" w:lineRule="exact"/>
              <w:ind w:left="88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5" w:lineRule="exact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102" w:hanging="102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 контроляместо подведе</w:t>
            </w:r>
          </w:p>
          <w:p w:rsidR="00F1374C" w:rsidRDefault="00F1374C" w:rsidP="00F1374C">
            <w:pPr>
              <w:pStyle w:val="TableParagraph"/>
              <w:ind w:left="102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ния </w:t>
            </w:r>
            <w:r>
              <w:rPr>
                <w:b/>
                <w:spacing w:val="-2"/>
                <w:sz w:val="20"/>
              </w:rPr>
              <w:t>итогов</w:t>
            </w:r>
          </w:p>
        </w:tc>
      </w:tr>
      <w:tr w:rsidR="00F1374C" w:rsidTr="00100411">
        <w:trPr>
          <w:trHeight w:val="1111"/>
        </w:trPr>
        <w:tc>
          <w:tcPr>
            <w:tcW w:w="1147" w:type="dxa"/>
            <w:vMerge w:val="restart"/>
          </w:tcPr>
          <w:p w:rsidR="00F1374C" w:rsidRDefault="00F1374C" w:rsidP="00E5283D">
            <w:pPr>
              <w:pStyle w:val="TableParagraph"/>
              <w:ind w:left="153" w:right="144" w:firstLine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образовательного процесса</w:t>
            </w: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ind w:left="109" w:right="325"/>
              <w:jc w:val="center"/>
              <w:rPr>
                <w:sz w:val="20"/>
              </w:rPr>
            </w:pPr>
            <w:r>
              <w:rPr>
                <w:sz w:val="20"/>
              </w:rPr>
              <w:t>Работа по подготовке обучающихся к</w:t>
            </w:r>
          </w:p>
          <w:p w:rsidR="00F1374C" w:rsidRDefault="00F1374C" w:rsidP="00E5283D">
            <w:pPr>
              <w:pStyle w:val="TableParagraph"/>
              <w:spacing w:line="235" w:lineRule="auto"/>
              <w:ind w:left="109" w:right="32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Государственной итоговой </w:t>
            </w:r>
            <w:r>
              <w:rPr>
                <w:spacing w:val="-2"/>
                <w:sz w:val="20"/>
              </w:rPr>
              <w:t>аттестации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19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Выявить проблемные «зоны» в подготовке обучающихся к ГИА и выработать организационно- педагогические меры по их </w:t>
            </w:r>
            <w:r>
              <w:rPr>
                <w:spacing w:val="-2"/>
                <w:sz w:val="20"/>
              </w:rPr>
              <w:t>ликвидации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1" w:lineRule="exact"/>
              <w:ind w:left="2" w:right="10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spacing w:line="227" w:lineRule="exact"/>
              <w:ind w:left="1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691"/>
        </w:trPr>
        <w:tc>
          <w:tcPr>
            <w:tcW w:w="1147" w:type="dxa"/>
            <w:vMerge/>
          </w:tcPr>
          <w:p w:rsidR="00F1374C" w:rsidRDefault="00F1374C" w:rsidP="00E5283D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ind w:left="109" w:right="3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Проектная деятельность учащихся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1003"/>
              <w:jc w:val="center"/>
              <w:rPr>
                <w:sz w:val="20"/>
              </w:rPr>
            </w:pPr>
            <w:r>
              <w:rPr>
                <w:sz w:val="20"/>
              </w:rPr>
              <w:t>Проверка проектной деятельности учащихся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3" w:right="228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 МО, зам. директора по УР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Справка, совещ.</w:t>
            </w:r>
          </w:p>
          <w:p w:rsidR="00F1374C" w:rsidRDefault="00E5283D" w:rsidP="00E5283D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п</w:t>
            </w:r>
            <w:r w:rsidR="00F1374C">
              <w:rPr>
                <w:sz w:val="20"/>
              </w:rPr>
              <w:t>ри</w:t>
            </w:r>
            <w:r>
              <w:rPr>
                <w:sz w:val="20"/>
              </w:rPr>
              <w:t xml:space="preserve"> </w:t>
            </w:r>
            <w:r w:rsidR="00F1374C">
              <w:rPr>
                <w:spacing w:val="-2"/>
                <w:sz w:val="20"/>
              </w:rPr>
              <w:t>дирек.</w:t>
            </w:r>
          </w:p>
        </w:tc>
      </w:tr>
      <w:tr w:rsidR="00F1374C" w:rsidTr="00100411">
        <w:trPr>
          <w:trHeight w:val="691"/>
        </w:trPr>
        <w:tc>
          <w:tcPr>
            <w:tcW w:w="1147" w:type="dxa"/>
          </w:tcPr>
          <w:p w:rsidR="00F1374C" w:rsidRDefault="00F1374C" w:rsidP="00E5283D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Контроль состояния преподаван</w:t>
            </w:r>
            <w:r>
              <w:rPr>
                <w:b/>
                <w:sz w:val="20"/>
              </w:rPr>
              <w:t xml:space="preserve">ия учебных предметов/ </w:t>
            </w:r>
            <w:r>
              <w:rPr>
                <w:b/>
                <w:spacing w:val="-2"/>
                <w:sz w:val="20"/>
              </w:rPr>
              <w:t>контроль качества образова-</w:t>
            </w:r>
          </w:p>
          <w:p w:rsidR="00F1374C" w:rsidRDefault="00F1374C" w:rsidP="00E5283D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ния</w:t>
            </w: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spacing w:line="256" w:lineRule="auto"/>
              <w:ind w:left="128" w:right="117" w:firstLine="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Всероссийские проверочные </w:t>
            </w: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56" w:lineRule="auto"/>
              <w:ind w:left="-43" w:firstLine="43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56" w:lineRule="auto"/>
              <w:ind w:left="10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УР, </w:t>
            </w:r>
            <w:r>
              <w:rPr>
                <w:spacing w:val="-2"/>
                <w:sz w:val="20"/>
              </w:rPr>
              <w:t>классные руководители,</w:t>
            </w:r>
          </w:p>
          <w:p w:rsidR="00F1374C" w:rsidRDefault="00F1374C" w:rsidP="00E5283D">
            <w:pPr>
              <w:pStyle w:val="TableParagraph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учителя-предметники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spacing w:line="256" w:lineRule="auto"/>
              <w:ind w:left="102" w:right="104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Монито-рин</w:t>
            </w:r>
            <w:r>
              <w:rPr>
                <w:sz w:val="20"/>
              </w:rPr>
              <w:t xml:space="preserve">г,справка, </w:t>
            </w:r>
            <w:r>
              <w:rPr>
                <w:spacing w:val="-2"/>
                <w:sz w:val="20"/>
              </w:rPr>
              <w:t xml:space="preserve">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ind w:left="5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691"/>
        </w:trPr>
        <w:tc>
          <w:tcPr>
            <w:tcW w:w="1147" w:type="dxa"/>
          </w:tcPr>
          <w:p w:rsidR="00F1374C" w:rsidRDefault="00F1374C" w:rsidP="00E5283D">
            <w:pPr>
              <w:pStyle w:val="TableParagraph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Контроль </w:t>
            </w:r>
            <w:r>
              <w:rPr>
                <w:b/>
                <w:spacing w:val="-6"/>
                <w:sz w:val="20"/>
              </w:rPr>
              <w:t>за о</w:t>
            </w:r>
            <w:r w:rsidR="00E5283D">
              <w:rPr>
                <w:b/>
                <w:spacing w:val="-2"/>
                <w:sz w:val="20"/>
              </w:rPr>
              <w:t>рга</w:t>
            </w:r>
            <w:r>
              <w:rPr>
                <w:b/>
                <w:spacing w:val="-2"/>
                <w:sz w:val="20"/>
              </w:rPr>
              <w:t>низа</w:t>
            </w:r>
            <w:r w:rsidR="00E5283D">
              <w:rPr>
                <w:b/>
                <w:spacing w:val="-2"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ци</w:t>
            </w:r>
            <w:r>
              <w:rPr>
                <w:b/>
                <w:spacing w:val="-6"/>
                <w:sz w:val="20"/>
              </w:rPr>
              <w:t xml:space="preserve">ей </w:t>
            </w:r>
            <w:r>
              <w:rPr>
                <w:b/>
                <w:spacing w:val="-2"/>
                <w:sz w:val="20"/>
              </w:rPr>
              <w:t>воспита-тел</w:t>
            </w:r>
            <w:r>
              <w:rPr>
                <w:b/>
                <w:spacing w:val="-4"/>
                <w:sz w:val="20"/>
              </w:rPr>
              <w:t>ьной</w:t>
            </w:r>
          </w:p>
          <w:p w:rsidR="00F1374C" w:rsidRDefault="00F1374C" w:rsidP="00E5283D">
            <w:pPr>
              <w:pStyle w:val="TableParagraph"/>
              <w:spacing w:line="213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spacing w:line="254" w:lineRule="auto"/>
              <w:ind w:left="109" w:right="117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состояния внеурочной деятельности обучающихся 1-9классов на основе ФГОС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54" w:lineRule="auto"/>
              <w:ind w:left="58" w:right="4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Проверить соответствие содержания </w:t>
            </w:r>
            <w:r>
              <w:rPr>
                <w:spacing w:val="-2"/>
                <w:sz w:val="20"/>
              </w:rPr>
              <w:t>внеурочной</w:t>
            </w:r>
          </w:p>
          <w:p w:rsidR="00F1374C" w:rsidRDefault="00F1374C" w:rsidP="00E5283D">
            <w:pPr>
              <w:pStyle w:val="TableParagraph"/>
              <w:spacing w:before="2" w:line="254" w:lineRule="auto"/>
              <w:ind w:left="61" w:right="46"/>
              <w:jc w:val="center"/>
              <w:rPr>
                <w:sz w:val="20"/>
              </w:rPr>
            </w:pPr>
            <w:r>
              <w:rPr>
                <w:sz w:val="20"/>
              </w:rPr>
              <w:t>деятельности целям и задачам ФГОС НОО и ООО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tabs>
                <w:tab w:val="left" w:pos="2126"/>
              </w:tabs>
              <w:spacing w:line="254" w:lineRule="auto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Зам. </w:t>
            </w:r>
            <w:r>
              <w:rPr>
                <w:sz w:val="20"/>
              </w:rPr>
              <w:t>директора по ВР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spacing w:line="254" w:lineRule="auto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spacing w:before="3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директора</w:t>
            </w:r>
          </w:p>
        </w:tc>
      </w:tr>
      <w:tr w:rsidR="00F1374C" w:rsidTr="00100411">
        <w:trPr>
          <w:trHeight w:val="691"/>
        </w:trPr>
        <w:tc>
          <w:tcPr>
            <w:tcW w:w="1147" w:type="dxa"/>
          </w:tcPr>
          <w:p w:rsidR="00F1374C" w:rsidRDefault="00F1374C" w:rsidP="00E5283D">
            <w:pPr>
              <w:pStyle w:val="TableParagraph"/>
              <w:ind w:right="1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методическ</w:t>
            </w:r>
            <w:r>
              <w:rPr>
                <w:b/>
                <w:sz w:val="20"/>
              </w:rPr>
              <w:t>ой работы</w:t>
            </w: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проведенных</w:t>
            </w:r>
          </w:p>
          <w:p w:rsidR="00F1374C" w:rsidRDefault="00F1374C" w:rsidP="00E5283D">
            <w:pPr>
              <w:pStyle w:val="TableParagraph"/>
              <w:ind w:left="109" w:right="117"/>
              <w:jc w:val="center"/>
              <w:rPr>
                <w:sz w:val="20"/>
              </w:rPr>
            </w:pPr>
            <w:r>
              <w:rPr>
                <w:sz w:val="20"/>
              </w:rPr>
              <w:t>открытых уроков по плану школы по родному (татарскому) языку и литературы в рамках недели Родного языка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159"/>
              <w:jc w:val="center"/>
            </w:pPr>
            <w:r w:rsidRPr="00863470">
              <w:rPr>
                <w:spacing w:val="-2"/>
                <w:sz w:val="20"/>
                <w:szCs w:val="20"/>
              </w:rPr>
              <w:t xml:space="preserve">Проанализировать </w:t>
            </w:r>
            <w:r w:rsidRPr="00863470">
              <w:rPr>
                <w:sz w:val="20"/>
                <w:szCs w:val="20"/>
              </w:rPr>
              <w:t>эффективность методических приемов учителя, формирующих прочность знаний учащихся; эффективность</w:t>
            </w:r>
            <w:r>
              <w:rPr>
                <w:sz w:val="20"/>
                <w:szCs w:val="20"/>
              </w:rPr>
              <w:t xml:space="preserve"> </w:t>
            </w:r>
            <w:r w:rsidRPr="00863470">
              <w:rPr>
                <w:sz w:val="20"/>
                <w:szCs w:val="20"/>
              </w:rPr>
              <w:t xml:space="preserve">использования межпредметных связей; выявить и оценить </w:t>
            </w:r>
            <w:r w:rsidRPr="00863470">
              <w:rPr>
                <w:spacing w:val="-2"/>
                <w:sz w:val="20"/>
                <w:szCs w:val="20"/>
              </w:rPr>
              <w:t xml:space="preserve">эффективность </w:t>
            </w:r>
            <w:r w:rsidRPr="00863470">
              <w:rPr>
                <w:sz w:val="20"/>
                <w:szCs w:val="20"/>
              </w:rPr>
              <w:t>педагогического поиска учителя посовершенствованию</w:t>
            </w:r>
            <w:r w:rsidRPr="00863470">
              <w:rPr>
                <w:spacing w:val="-4"/>
                <w:sz w:val="20"/>
                <w:szCs w:val="20"/>
              </w:rPr>
              <w:t>урока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1" w:lineRule="exact"/>
              <w:ind w:left="10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Заместители</w:t>
            </w:r>
          </w:p>
          <w:p w:rsidR="00F1374C" w:rsidRDefault="00F1374C" w:rsidP="00E5283D">
            <w:pPr>
              <w:pStyle w:val="TableParagraph"/>
              <w:ind w:left="10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директора,  рук. 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Обсужде-н</w:t>
            </w:r>
            <w:r>
              <w:rPr>
                <w:sz w:val="20"/>
              </w:rPr>
              <w:t xml:space="preserve">ие итогов </w:t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заседаниях</w:t>
            </w:r>
            <w:r>
              <w:rPr>
                <w:sz w:val="20"/>
              </w:rPr>
              <w:t xml:space="preserve"> МО</w:t>
            </w:r>
          </w:p>
        </w:tc>
      </w:tr>
      <w:tr w:rsidR="00F1374C" w:rsidTr="00100411">
        <w:trPr>
          <w:trHeight w:val="691"/>
        </w:trPr>
        <w:tc>
          <w:tcPr>
            <w:tcW w:w="1147" w:type="dxa"/>
          </w:tcPr>
          <w:p w:rsidR="00F1374C" w:rsidRDefault="00F1374C" w:rsidP="00E5283D">
            <w:pPr>
              <w:pStyle w:val="TableParagraph"/>
              <w:spacing w:before="4" w:line="235" w:lineRule="auto"/>
              <w:ind w:right="13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Дошколь</w:t>
            </w:r>
          </w:p>
          <w:p w:rsidR="00F1374C" w:rsidRDefault="00F1374C" w:rsidP="00E5283D">
            <w:pPr>
              <w:pStyle w:val="TableParagraph"/>
              <w:spacing w:before="4" w:line="235" w:lineRule="auto"/>
              <w:ind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</w:t>
            </w:r>
            <w:r>
              <w:rPr>
                <w:b/>
                <w:sz w:val="20"/>
              </w:rPr>
              <w:t>я группа</w:t>
            </w:r>
          </w:p>
        </w:tc>
        <w:tc>
          <w:tcPr>
            <w:tcW w:w="1971" w:type="dxa"/>
          </w:tcPr>
          <w:p w:rsidR="00F1374C" w:rsidRDefault="00F1374C" w:rsidP="00E5283D">
            <w:pPr>
              <w:pStyle w:val="TableParagraph"/>
              <w:ind w:left="109" w:right="117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состояния обучения детей родному языку и русскому языку в целяхреализацииЗакона</w:t>
            </w:r>
            <w:r w:rsidR="00AC4AD0">
              <w:rPr>
                <w:sz w:val="20"/>
              </w:rPr>
              <w:t xml:space="preserve"> </w:t>
            </w:r>
            <w:r>
              <w:rPr>
                <w:sz w:val="20"/>
              </w:rPr>
              <w:t>О государственных языках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37" w:lineRule="auto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Анализ состояния работы по обучению детей дошкольной группы родному татарскому и русскому языкам.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35" w:lineRule="auto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Зам. </w:t>
            </w:r>
            <w:r>
              <w:rPr>
                <w:sz w:val="20"/>
              </w:rPr>
              <w:t>директора по ВР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spacing w:line="237" w:lineRule="auto"/>
              <w:ind w:left="25" w:right="179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Справка, совеща</w:t>
            </w:r>
          </w:p>
          <w:p w:rsidR="00F1374C" w:rsidRDefault="00F1374C" w:rsidP="00E5283D">
            <w:pPr>
              <w:pStyle w:val="TableParagraph"/>
              <w:spacing w:line="237" w:lineRule="auto"/>
              <w:ind w:left="25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директора</w:t>
            </w:r>
          </w:p>
        </w:tc>
      </w:tr>
    </w:tbl>
    <w:p w:rsidR="00F1374C" w:rsidRDefault="00F1374C" w:rsidP="00E5283D">
      <w:pPr>
        <w:jc w:val="center"/>
        <w:rPr>
          <w:b/>
        </w:rPr>
      </w:pPr>
      <w:r>
        <w:rPr>
          <w:b/>
          <w:spacing w:val="-2"/>
        </w:rPr>
        <w:t>АПРЕЛЬ</w:t>
      </w:r>
    </w:p>
    <w:tbl>
      <w:tblPr>
        <w:tblStyle w:val="TableNormal"/>
        <w:tblW w:w="1020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4"/>
        <w:gridCol w:w="1984"/>
        <w:gridCol w:w="4111"/>
        <w:gridCol w:w="1984"/>
        <w:gridCol w:w="993"/>
      </w:tblGrid>
      <w:tr w:rsidR="00F1374C" w:rsidTr="00100411">
        <w:trPr>
          <w:trHeight w:val="1182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ind w:right="1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контроля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Вопросы, 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5" w:lineRule="exact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Ответственные</w:t>
            </w:r>
          </w:p>
          <w:p w:rsidR="00F1374C" w:rsidRDefault="00F1374C" w:rsidP="00E5283D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93" w:type="dxa"/>
          </w:tcPr>
          <w:p w:rsidR="00DB04F8" w:rsidRDefault="00F1374C" w:rsidP="00DB04F8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 контроля</w:t>
            </w:r>
          </w:p>
          <w:p w:rsidR="00F1374C" w:rsidRDefault="00DB04F8" w:rsidP="00DB04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ме</w:t>
            </w:r>
            <w:r w:rsidR="00F1374C">
              <w:rPr>
                <w:b/>
                <w:spacing w:val="-2"/>
                <w:sz w:val="20"/>
              </w:rPr>
              <w:t>сто под-ведени</w:t>
            </w:r>
            <w:r w:rsidR="00F1374C">
              <w:rPr>
                <w:b/>
                <w:sz w:val="20"/>
              </w:rPr>
              <w:t xml:space="preserve">я </w:t>
            </w:r>
            <w:r w:rsidR="00F1374C">
              <w:rPr>
                <w:b/>
                <w:spacing w:val="-2"/>
                <w:sz w:val="20"/>
              </w:rPr>
              <w:t>итогов</w:t>
            </w:r>
          </w:p>
        </w:tc>
      </w:tr>
      <w:tr w:rsidR="00F1374C" w:rsidTr="00100411">
        <w:trPr>
          <w:trHeight w:val="916"/>
        </w:trPr>
        <w:tc>
          <w:tcPr>
            <w:tcW w:w="1134" w:type="dxa"/>
            <w:vMerge w:val="restart"/>
          </w:tcPr>
          <w:p w:rsidR="00F1374C" w:rsidRDefault="00F1374C" w:rsidP="00F1374C">
            <w:pPr>
              <w:pStyle w:val="TableParagraph"/>
              <w:spacing w:line="237" w:lineRule="auto"/>
              <w:ind w:left="138" w:right="139" w:firstLine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образова-тельного процесса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spacing w:line="237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Контрользасостоянием подготовки к</w:t>
            </w:r>
            <w:r>
              <w:rPr>
                <w:spacing w:val="-2"/>
                <w:sz w:val="20"/>
              </w:rPr>
              <w:t>промежуточной</w:t>
            </w:r>
          </w:p>
          <w:p w:rsidR="00F1374C" w:rsidRDefault="00F1374C" w:rsidP="00100411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аттестации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37" w:lineRule="auto"/>
              <w:ind w:left="109" w:right="212"/>
              <w:jc w:val="center"/>
              <w:rPr>
                <w:sz w:val="20"/>
              </w:rPr>
            </w:pPr>
            <w:r>
              <w:rPr>
                <w:sz w:val="20"/>
              </w:rPr>
              <w:t>Анализ подготовки к итоговой и промежуточной аттестации: текущее повторение пройденного</w:t>
            </w:r>
          </w:p>
          <w:p w:rsidR="00F1374C" w:rsidRDefault="00F1374C" w:rsidP="00E5283D">
            <w:pPr>
              <w:pStyle w:val="TableParagraph"/>
              <w:spacing w:line="219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материала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Совещани</w:t>
            </w:r>
            <w:r>
              <w:rPr>
                <w:sz w:val="20"/>
              </w:rPr>
              <w:t>е при</w:t>
            </w:r>
          </w:p>
          <w:p w:rsidR="00F1374C" w:rsidRDefault="00F1374C" w:rsidP="00E5283D">
            <w:pPr>
              <w:pStyle w:val="TableParagraph"/>
              <w:spacing w:line="226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691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Пробное тестирование по всем предметам ГИА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Определение качества знаний учащихся по предметам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УР, </w:t>
            </w:r>
            <w:r>
              <w:rPr>
                <w:spacing w:val="-2"/>
                <w:sz w:val="20"/>
              </w:rPr>
              <w:t>учителя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Анализ</w:t>
            </w:r>
          </w:p>
          <w:p w:rsidR="00F1374C" w:rsidRDefault="00F1374C" w:rsidP="00E5283D">
            <w:pPr>
              <w:pStyle w:val="TableParagraph"/>
              <w:spacing w:line="230" w:lineRule="atLeast"/>
              <w:ind w:righ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тренировочн</w:t>
            </w:r>
            <w:r>
              <w:rPr>
                <w:sz w:val="20"/>
              </w:rPr>
              <w:t>ых работ</w:t>
            </w:r>
          </w:p>
        </w:tc>
      </w:tr>
      <w:tr w:rsidR="00F1374C" w:rsidTr="00100411">
        <w:trPr>
          <w:trHeight w:val="921"/>
        </w:trPr>
        <w:tc>
          <w:tcPr>
            <w:tcW w:w="1134" w:type="dxa"/>
            <w:vMerge w:val="restart"/>
          </w:tcPr>
          <w:p w:rsidR="00F1374C" w:rsidRDefault="00F1374C" w:rsidP="00F1374C">
            <w:pPr>
              <w:pStyle w:val="TableParagraph"/>
              <w:ind w:left="119" w:right="117" w:firstLine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воспита-тельного процесса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Посещаемость занятий детьми, требующими особого внимания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212"/>
              <w:jc w:val="center"/>
              <w:rPr>
                <w:sz w:val="20"/>
              </w:rPr>
            </w:pPr>
            <w:r>
              <w:rPr>
                <w:sz w:val="20"/>
              </w:rPr>
              <w:t>Контроль за посещаемостью занятий, индивидуальная работа</w:t>
            </w:r>
          </w:p>
          <w:p w:rsidR="00F1374C" w:rsidRDefault="00F1374C" w:rsidP="00E5283D">
            <w:pPr>
              <w:pStyle w:val="TableParagraph"/>
              <w:spacing w:line="230" w:lineRule="atLeas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классных руководителей с </w:t>
            </w:r>
            <w:r>
              <w:rPr>
                <w:spacing w:val="-2"/>
                <w:sz w:val="20"/>
              </w:rPr>
              <w:t>обучающимися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ВР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right="1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Заседание совета</w:t>
            </w:r>
          </w:p>
          <w:p w:rsidR="00F1374C" w:rsidRDefault="00F1374C" w:rsidP="00E5283D">
            <w:pPr>
              <w:pStyle w:val="TableParagraph"/>
              <w:spacing w:line="230" w:lineRule="atLeast"/>
              <w:ind w:right="9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профилакт</w:t>
            </w:r>
            <w:r>
              <w:rPr>
                <w:spacing w:val="-4"/>
                <w:sz w:val="20"/>
              </w:rPr>
              <w:t>ики</w:t>
            </w:r>
          </w:p>
        </w:tc>
      </w:tr>
      <w:tr w:rsidR="00F1374C" w:rsidTr="00100411">
        <w:trPr>
          <w:trHeight w:val="691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Выполнение правил</w:t>
            </w:r>
          </w:p>
          <w:p w:rsidR="00F1374C" w:rsidRDefault="00F1374C" w:rsidP="00100411">
            <w:pPr>
              <w:pStyle w:val="TableParagraph"/>
              <w:spacing w:line="23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техники безопасности в весенний период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606"/>
              <w:jc w:val="center"/>
              <w:rPr>
                <w:sz w:val="20"/>
              </w:rPr>
            </w:pPr>
            <w:r>
              <w:rPr>
                <w:sz w:val="20"/>
              </w:rPr>
              <w:t>Своевременность проведения инструктажа по ТБ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Комиссия по охране </w:t>
            </w:r>
            <w:r>
              <w:rPr>
                <w:spacing w:val="-2"/>
                <w:sz w:val="20"/>
              </w:rPr>
              <w:t>труда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Комиссия</w:t>
            </w:r>
          </w:p>
          <w:p w:rsidR="00F1374C" w:rsidRDefault="00F1374C" w:rsidP="00E5283D">
            <w:pPr>
              <w:pStyle w:val="TableParagraph"/>
              <w:spacing w:line="230" w:lineRule="atLeast"/>
              <w:ind w:right="16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 охра-не </w:t>
            </w:r>
            <w:r>
              <w:rPr>
                <w:spacing w:val="-2"/>
                <w:sz w:val="20"/>
              </w:rPr>
              <w:t>труда</w:t>
            </w:r>
          </w:p>
        </w:tc>
      </w:tr>
      <w:tr w:rsidR="00F1374C" w:rsidTr="00100411">
        <w:trPr>
          <w:trHeight w:val="691"/>
        </w:trPr>
        <w:tc>
          <w:tcPr>
            <w:tcW w:w="1134" w:type="dxa"/>
            <w:tcBorders>
              <w:top w:val="nil"/>
            </w:tcBorders>
          </w:tcPr>
          <w:p w:rsidR="00F1374C" w:rsidRDefault="00F1374C" w:rsidP="00F1374C">
            <w:pPr>
              <w:pStyle w:val="TableParagraph"/>
              <w:ind w:right="100" w:hanging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методичес-к</w:t>
            </w:r>
            <w:r>
              <w:rPr>
                <w:b/>
                <w:sz w:val="20"/>
              </w:rPr>
              <w:t>ой работы</w:t>
            </w:r>
          </w:p>
        </w:tc>
        <w:tc>
          <w:tcPr>
            <w:tcW w:w="1984" w:type="dxa"/>
          </w:tcPr>
          <w:p w:rsidR="00F1374C" w:rsidRDefault="00F1374C" w:rsidP="0010041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Анализ проведенных открытых уроков в рамках Месячника экологии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9" w:right="212"/>
              <w:jc w:val="center"/>
              <w:rPr>
                <w:sz w:val="20"/>
              </w:rPr>
            </w:pPr>
            <w:r>
              <w:rPr>
                <w:sz w:val="20"/>
              </w:rPr>
              <w:t>Проанализировать эффективность методических приемов учителя, формирующих прочность знаний учащихся; эффективность использования межпредметных связей; выявить и оценить</w:t>
            </w:r>
          </w:p>
          <w:p w:rsidR="00F1374C" w:rsidRDefault="00100411" w:rsidP="00100411">
            <w:pPr>
              <w:pStyle w:val="TableParagraph"/>
              <w:ind w:left="109" w:right="381"/>
              <w:jc w:val="center"/>
              <w:rPr>
                <w:sz w:val="20"/>
              </w:rPr>
            </w:pPr>
            <w:r>
              <w:rPr>
                <w:sz w:val="20"/>
              </w:rPr>
              <w:t>э</w:t>
            </w:r>
            <w:r w:rsidR="00F1374C">
              <w:rPr>
                <w:sz w:val="20"/>
              </w:rPr>
              <w:t>ффективность</w:t>
            </w:r>
            <w:r>
              <w:rPr>
                <w:sz w:val="20"/>
              </w:rPr>
              <w:t xml:space="preserve"> </w:t>
            </w:r>
            <w:r w:rsidR="00F1374C">
              <w:rPr>
                <w:sz w:val="20"/>
              </w:rPr>
              <w:t>педагогического поиска учителя по</w:t>
            </w:r>
            <w:r>
              <w:rPr>
                <w:sz w:val="20"/>
              </w:rPr>
              <w:t xml:space="preserve"> </w:t>
            </w:r>
            <w:r w:rsidR="00F1374C">
              <w:rPr>
                <w:spacing w:val="-2"/>
                <w:sz w:val="20"/>
              </w:rPr>
              <w:t xml:space="preserve">совершенствованию </w:t>
            </w:r>
            <w:r w:rsidR="00F1374C">
              <w:rPr>
                <w:spacing w:val="-4"/>
                <w:sz w:val="20"/>
              </w:rPr>
              <w:t>урока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776" w:right="100" w:hanging="663"/>
              <w:rPr>
                <w:sz w:val="20"/>
              </w:rPr>
            </w:pPr>
            <w:r>
              <w:rPr>
                <w:sz w:val="20"/>
              </w:rPr>
              <w:t>Заместители директора, рук. МО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Обсуждени</w:t>
            </w:r>
            <w:r>
              <w:rPr>
                <w:sz w:val="20"/>
              </w:rPr>
              <w:t xml:space="preserve">еитогов на </w:t>
            </w:r>
            <w:r>
              <w:rPr>
                <w:spacing w:val="-2"/>
                <w:sz w:val="20"/>
              </w:rPr>
              <w:t xml:space="preserve">заседаниях </w:t>
            </w:r>
            <w:r>
              <w:rPr>
                <w:spacing w:val="-6"/>
                <w:sz w:val="20"/>
              </w:rPr>
              <w:t>МО</w:t>
            </w:r>
          </w:p>
        </w:tc>
      </w:tr>
      <w:tr w:rsidR="00F1374C" w:rsidTr="00100411">
        <w:trPr>
          <w:trHeight w:val="1242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ind w:left="235" w:right="104" w:hanging="130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Дошколь</w:t>
            </w:r>
          </w:p>
          <w:p w:rsidR="00F1374C" w:rsidRDefault="00F1374C" w:rsidP="00F1374C">
            <w:pPr>
              <w:pStyle w:val="TableParagraph"/>
              <w:ind w:left="235" w:right="104" w:hanging="1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</w:t>
            </w:r>
            <w:r>
              <w:rPr>
                <w:b/>
                <w:sz w:val="20"/>
              </w:rPr>
              <w:t>я группа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</w:t>
            </w:r>
            <w:r>
              <w:rPr>
                <w:spacing w:val="-2"/>
                <w:sz w:val="20"/>
              </w:rPr>
              <w:t>состояния</w:t>
            </w:r>
          </w:p>
          <w:p w:rsidR="00F1374C" w:rsidRDefault="00F1374C" w:rsidP="00100411">
            <w:pPr>
              <w:pStyle w:val="TableParagraph"/>
              <w:spacing w:before="2" w:line="237" w:lineRule="auto"/>
              <w:ind w:left="109" w:right="138"/>
              <w:jc w:val="center"/>
              <w:rPr>
                <w:sz w:val="20"/>
              </w:rPr>
            </w:pPr>
            <w:r>
              <w:rPr>
                <w:sz w:val="20"/>
              </w:rPr>
              <w:t>Развития у детей навыков художест</w:t>
            </w:r>
            <w:r w:rsidR="00100411">
              <w:rPr>
                <w:sz w:val="20"/>
              </w:rPr>
              <w:t>-</w:t>
            </w:r>
            <w:r>
              <w:rPr>
                <w:sz w:val="20"/>
              </w:rPr>
              <w:t>венной речи через изучение</w:t>
            </w:r>
            <w:r w:rsidR="00100411">
              <w:rPr>
                <w:sz w:val="20"/>
              </w:rPr>
              <w:t xml:space="preserve"> п</w:t>
            </w:r>
            <w:r>
              <w:rPr>
                <w:sz w:val="20"/>
              </w:rPr>
              <w:t>роизве</w:t>
            </w:r>
            <w:r w:rsidR="00100411">
              <w:rPr>
                <w:sz w:val="20"/>
              </w:rPr>
              <w:t>-</w:t>
            </w:r>
            <w:r>
              <w:rPr>
                <w:sz w:val="20"/>
              </w:rPr>
              <w:t>дений</w:t>
            </w:r>
            <w:r w:rsidR="00E5283D">
              <w:rPr>
                <w:sz w:val="20"/>
              </w:rPr>
              <w:t xml:space="preserve"> </w:t>
            </w:r>
            <w:r>
              <w:rPr>
                <w:sz w:val="20"/>
              </w:rPr>
              <w:t>татарских</w:t>
            </w:r>
            <w:r w:rsidR="00E5283D">
              <w:rPr>
                <w:sz w:val="20"/>
              </w:rPr>
              <w:t xml:space="preserve"> </w:t>
            </w:r>
            <w:r>
              <w:rPr>
                <w:sz w:val="20"/>
              </w:rPr>
              <w:t>и русских писателей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37" w:lineRule="auto"/>
              <w:ind w:left="109" w:right="212"/>
              <w:jc w:val="center"/>
              <w:rPr>
                <w:sz w:val="20"/>
              </w:rPr>
            </w:pPr>
            <w:r>
              <w:rPr>
                <w:sz w:val="20"/>
              </w:rPr>
              <w:t>Анализ состояния работы по обучению детей дошкольной группы</w:t>
            </w:r>
            <w:r w:rsidR="00E5283D">
              <w:rPr>
                <w:sz w:val="20"/>
              </w:rPr>
              <w:t xml:space="preserve"> </w:t>
            </w:r>
            <w:r>
              <w:rPr>
                <w:sz w:val="20"/>
              </w:rPr>
              <w:t>навыкам</w:t>
            </w:r>
            <w:r w:rsidR="00E5283D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художественной </w:t>
            </w:r>
            <w:r>
              <w:rPr>
                <w:spacing w:val="-2"/>
                <w:sz w:val="20"/>
              </w:rPr>
              <w:t>речи.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886" w:right="144" w:hanging="730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ВР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tabs>
                <w:tab w:val="left" w:pos="992"/>
              </w:tabs>
              <w:ind w:lef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F1374C">
            <w:pPr>
              <w:pStyle w:val="TableParagraph"/>
              <w:spacing w:line="226" w:lineRule="exact"/>
              <w:ind w:lef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E5283D">
      <w:pPr>
        <w:spacing w:after="14"/>
        <w:ind w:left="1263"/>
        <w:jc w:val="center"/>
        <w:rPr>
          <w:b/>
        </w:rPr>
      </w:pPr>
      <w:r>
        <w:rPr>
          <w:b/>
        </w:rPr>
        <w:lastRenderedPageBreak/>
        <w:t>МАЙ-</w:t>
      </w:r>
      <w:r>
        <w:rPr>
          <w:b/>
          <w:spacing w:val="-4"/>
        </w:rPr>
        <w:t>ИЮНЬ</w:t>
      </w:r>
    </w:p>
    <w:tbl>
      <w:tblPr>
        <w:tblStyle w:val="TableNormal"/>
        <w:tblW w:w="1020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4"/>
        <w:gridCol w:w="1984"/>
        <w:gridCol w:w="4111"/>
        <w:gridCol w:w="1984"/>
        <w:gridCol w:w="993"/>
      </w:tblGrid>
      <w:tr w:rsidR="00F1374C" w:rsidTr="00100411">
        <w:trPr>
          <w:trHeight w:val="1045"/>
        </w:trPr>
        <w:tc>
          <w:tcPr>
            <w:tcW w:w="1134" w:type="dxa"/>
          </w:tcPr>
          <w:p w:rsidR="00F1374C" w:rsidRDefault="00F1374C" w:rsidP="00E5283D">
            <w:pPr>
              <w:pStyle w:val="TableParagraph"/>
              <w:tabs>
                <w:tab w:val="left" w:pos="1134"/>
              </w:tabs>
              <w:ind w:right="1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Разделы контроля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</w:t>
            </w:r>
            <w:r w:rsidR="00DB04F8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подлежащие </w:t>
            </w:r>
            <w:r>
              <w:rPr>
                <w:b/>
                <w:spacing w:val="-2"/>
                <w:sz w:val="20"/>
              </w:rPr>
              <w:t>контролю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25" w:lineRule="exact"/>
              <w:ind w:left="1031" w:hanging="10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Цель </w:t>
            </w:r>
            <w:r>
              <w:rPr>
                <w:b/>
                <w:spacing w:val="-2"/>
                <w:sz w:val="20"/>
              </w:rPr>
              <w:t>контроля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Ответственные </w:t>
            </w:r>
            <w:r>
              <w:rPr>
                <w:b/>
                <w:spacing w:val="-4"/>
                <w:sz w:val="20"/>
              </w:rPr>
              <w:t>лица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 контроля, место под-ведения итогов</w:t>
            </w:r>
          </w:p>
        </w:tc>
      </w:tr>
      <w:tr w:rsidR="00F1374C" w:rsidTr="00100411">
        <w:trPr>
          <w:trHeight w:val="647"/>
        </w:trPr>
        <w:tc>
          <w:tcPr>
            <w:tcW w:w="1134" w:type="dxa"/>
            <w:vMerge w:val="restart"/>
          </w:tcPr>
          <w:p w:rsidR="00F1374C" w:rsidRDefault="00F1374C" w:rsidP="00F1374C">
            <w:pPr>
              <w:pStyle w:val="TableParagraph"/>
              <w:ind w:left="134" w:right="130" w:firstLine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образова-тельного процесса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9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Промежуточная </w:t>
            </w:r>
            <w:r>
              <w:rPr>
                <w:sz w:val="20"/>
              </w:rPr>
              <w:t>аттестация обучающихся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Оценка уровня освоения обучающимися учебных программ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-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Педсовет</w:t>
            </w:r>
          </w:p>
        </w:tc>
      </w:tr>
      <w:tr w:rsidR="00F1374C" w:rsidTr="00100411">
        <w:trPr>
          <w:trHeight w:val="691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учебной </w:t>
            </w:r>
            <w:r>
              <w:rPr>
                <w:spacing w:val="-2"/>
                <w:sz w:val="20"/>
              </w:rPr>
              <w:t>работы</w:t>
            </w:r>
          </w:p>
          <w:p w:rsidR="00F1374C" w:rsidRDefault="00F1374C" w:rsidP="00E5283D">
            <w:pPr>
              <w:pStyle w:val="TableParagraph"/>
              <w:spacing w:line="230" w:lineRule="atLeast"/>
              <w:ind w:left="109" w:right="15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 2025-2026 учебный </w:t>
            </w:r>
            <w:r>
              <w:rPr>
                <w:spacing w:val="-4"/>
                <w:sz w:val="20"/>
              </w:rPr>
              <w:t>год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 w:right="82"/>
              <w:jc w:val="center"/>
              <w:rPr>
                <w:sz w:val="20"/>
              </w:rPr>
            </w:pPr>
            <w:r>
              <w:rPr>
                <w:sz w:val="20"/>
              </w:rPr>
              <w:t>Составление анализа учебной работы за 2025-2026 учебный год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spacing w:line="221" w:lineRule="exact"/>
              <w:ind w:left="-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</w:t>
            </w:r>
          </w:p>
          <w:p w:rsidR="00F1374C" w:rsidRDefault="00F1374C" w:rsidP="00F1374C">
            <w:pPr>
              <w:pStyle w:val="TableParagraph"/>
              <w:spacing w:line="230" w:lineRule="atLeast"/>
              <w:ind w:left="-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Педс</w:t>
            </w:r>
            <w:r>
              <w:rPr>
                <w:spacing w:val="-2"/>
                <w:sz w:val="20"/>
              </w:rPr>
              <w:t>овет</w:t>
            </w:r>
          </w:p>
        </w:tc>
      </w:tr>
      <w:tr w:rsidR="00F1374C" w:rsidTr="00100411">
        <w:trPr>
          <w:trHeight w:val="690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9" w:right="157"/>
              <w:jc w:val="center"/>
              <w:rPr>
                <w:sz w:val="20"/>
              </w:rPr>
            </w:pPr>
            <w:r>
              <w:rPr>
                <w:sz w:val="20"/>
              </w:rPr>
              <w:t>Выполнение рабочих программ по учебным</w:t>
            </w:r>
          </w:p>
          <w:p w:rsidR="00F1374C" w:rsidRDefault="00F1374C" w:rsidP="00E5283D">
            <w:pPr>
              <w:pStyle w:val="TableParagraph"/>
              <w:spacing w:line="219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предметам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Проверка выполнения рабочих программпоучебнымпредметампо</w:t>
            </w:r>
          </w:p>
          <w:p w:rsidR="00F1374C" w:rsidRDefault="00F1374C" w:rsidP="00E5283D">
            <w:pPr>
              <w:pStyle w:val="TableParagraph"/>
              <w:spacing w:line="219" w:lineRule="exact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итогамучебного</w:t>
            </w: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 директора по УР, руководители </w:t>
            </w:r>
            <w:r>
              <w:rPr>
                <w:spacing w:val="-5"/>
                <w:sz w:val="20"/>
              </w:rPr>
              <w:t>МО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-7" w:right="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Справка </w:t>
            </w:r>
          </w:p>
          <w:p w:rsidR="00F1374C" w:rsidRDefault="00F1374C" w:rsidP="00F1374C">
            <w:pPr>
              <w:pStyle w:val="TableParagraph"/>
              <w:ind w:left="-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Пед</w:t>
            </w:r>
            <w:r>
              <w:rPr>
                <w:spacing w:val="-2"/>
                <w:sz w:val="20"/>
              </w:rPr>
              <w:t>совет</w:t>
            </w:r>
          </w:p>
        </w:tc>
      </w:tr>
      <w:tr w:rsidR="00F1374C" w:rsidTr="00100411">
        <w:trPr>
          <w:trHeight w:val="916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9" w:right="1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Государственная итоговая аттестация </w:t>
            </w:r>
            <w:r>
              <w:rPr>
                <w:sz w:val="20"/>
              </w:rPr>
              <w:t xml:space="preserve">выпускников 9-ого </w:t>
            </w:r>
            <w:r>
              <w:rPr>
                <w:spacing w:val="-2"/>
                <w:sz w:val="20"/>
              </w:rPr>
              <w:t>класса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 w:right="186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уровня обученности выпускников за курс основной </w:t>
            </w:r>
            <w:r>
              <w:rPr>
                <w:spacing w:val="-4"/>
                <w:sz w:val="20"/>
              </w:rPr>
              <w:t>школы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ind w:left="-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Справка Педсовет Приказ</w:t>
            </w:r>
          </w:p>
        </w:tc>
      </w:tr>
      <w:tr w:rsidR="00F1374C" w:rsidTr="00100411">
        <w:trPr>
          <w:trHeight w:val="921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spacing w:before="2" w:line="237" w:lineRule="auto"/>
              <w:ind w:left="129" w:right="121" w:firstLine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воспита-тельного</w:t>
            </w:r>
          </w:p>
          <w:p w:rsidR="00F1374C" w:rsidRDefault="00F1374C" w:rsidP="00F1374C">
            <w:pPr>
              <w:pStyle w:val="TableParagraph"/>
              <w:spacing w:before="1" w:line="215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процесса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37" w:lineRule="auto"/>
              <w:ind w:left="109" w:right="230"/>
              <w:jc w:val="center"/>
              <w:rPr>
                <w:sz w:val="20"/>
              </w:rPr>
            </w:pPr>
            <w:r>
              <w:rPr>
                <w:sz w:val="20"/>
              </w:rPr>
              <w:t>Анализ воспитательной работы за 2025-2026 учебный год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35" w:lineRule="auto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Составление  анализа воспитательной работы за 2025-2026 учебный год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35" w:lineRule="auto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ВР 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spacing w:line="237" w:lineRule="auto"/>
              <w:ind w:left="-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 </w:t>
            </w:r>
            <w:r>
              <w:rPr>
                <w:spacing w:val="-4"/>
                <w:sz w:val="20"/>
              </w:rPr>
              <w:t>Пед</w:t>
            </w:r>
            <w:r>
              <w:rPr>
                <w:spacing w:val="-2"/>
                <w:sz w:val="20"/>
              </w:rPr>
              <w:t>совет</w:t>
            </w:r>
          </w:p>
        </w:tc>
      </w:tr>
      <w:tr w:rsidR="00F1374C" w:rsidTr="00100411">
        <w:trPr>
          <w:trHeight w:val="1217"/>
        </w:trPr>
        <w:tc>
          <w:tcPr>
            <w:tcW w:w="1134" w:type="dxa"/>
            <w:vMerge w:val="restart"/>
          </w:tcPr>
          <w:p w:rsidR="00F1374C" w:rsidRDefault="00F1374C" w:rsidP="00F1374C">
            <w:pPr>
              <w:pStyle w:val="TableParagraph"/>
              <w:ind w:left="119" w:right="107" w:hanging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методиче-с</w:t>
            </w:r>
            <w:r>
              <w:rPr>
                <w:b/>
                <w:spacing w:val="-4"/>
                <w:sz w:val="20"/>
              </w:rPr>
              <w:t xml:space="preserve">кой </w:t>
            </w:r>
            <w:r>
              <w:rPr>
                <w:b/>
                <w:spacing w:val="-2"/>
                <w:sz w:val="20"/>
              </w:rPr>
              <w:t>работы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Подготовка </w:t>
            </w:r>
            <w:r>
              <w:rPr>
                <w:spacing w:val="-2"/>
                <w:sz w:val="20"/>
              </w:rPr>
              <w:t>анализа</w:t>
            </w:r>
          </w:p>
          <w:p w:rsidR="00F1374C" w:rsidRDefault="00F1374C" w:rsidP="00E5283D">
            <w:pPr>
              <w:pStyle w:val="TableParagraph"/>
              <w:spacing w:before="15" w:line="256" w:lineRule="auto"/>
              <w:ind w:left="76" w:right="157"/>
              <w:jc w:val="center"/>
              <w:rPr>
                <w:sz w:val="20"/>
              </w:rPr>
            </w:pPr>
            <w:r>
              <w:rPr>
                <w:sz w:val="20"/>
              </w:rPr>
              <w:t>работы школы в 2025- 2026 учебном году и плана работы на 2026-2027 учебный год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56" w:lineRule="auto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Подготовка анализа работы школы и плана работы на 2025-2026 учебный </w:t>
            </w:r>
            <w:r>
              <w:rPr>
                <w:spacing w:val="-4"/>
                <w:sz w:val="20"/>
              </w:rPr>
              <w:t>год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Администрация</w:t>
            </w:r>
          </w:p>
        </w:tc>
        <w:tc>
          <w:tcPr>
            <w:tcW w:w="993" w:type="dxa"/>
          </w:tcPr>
          <w:p w:rsidR="00F1374C" w:rsidRDefault="00F1374C" w:rsidP="00F1374C">
            <w:pPr>
              <w:pStyle w:val="TableParagraph"/>
              <w:spacing w:line="256" w:lineRule="auto"/>
              <w:ind w:left="-7" w:right="6"/>
              <w:jc w:val="center"/>
              <w:rPr>
                <w:sz w:val="20"/>
              </w:rPr>
            </w:pPr>
            <w:r>
              <w:rPr>
                <w:sz w:val="20"/>
              </w:rPr>
              <w:t>Анализ</w:t>
            </w:r>
            <w:r w:rsidR="00E5283D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и </w:t>
            </w:r>
            <w:r>
              <w:rPr>
                <w:spacing w:val="-4"/>
                <w:sz w:val="20"/>
              </w:rPr>
              <w:t>план</w:t>
            </w:r>
          </w:p>
          <w:p w:rsidR="00F1374C" w:rsidRDefault="00E5283D" w:rsidP="00F1374C">
            <w:pPr>
              <w:pStyle w:val="TableParagraph"/>
              <w:spacing w:line="261" w:lineRule="auto"/>
              <w:ind w:left="-7" w:right="6"/>
              <w:jc w:val="center"/>
              <w:rPr>
                <w:sz w:val="20"/>
              </w:rPr>
            </w:pPr>
            <w:r>
              <w:rPr>
                <w:sz w:val="20"/>
              </w:rPr>
              <w:t>р</w:t>
            </w:r>
            <w:r w:rsidR="00F1374C">
              <w:rPr>
                <w:sz w:val="20"/>
              </w:rPr>
              <w:t>аботы</w:t>
            </w:r>
            <w:r>
              <w:rPr>
                <w:sz w:val="20"/>
              </w:rPr>
              <w:t xml:space="preserve"> </w:t>
            </w:r>
            <w:r w:rsidR="00F1374C">
              <w:rPr>
                <w:sz w:val="20"/>
              </w:rPr>
              <w:t>на 2026-</w:t>
            </w:r>
            <w:r w:rsidR="00F1374C">
              <w:rPr>
                <w:spacing w:val="-4"/>
                <w:sz w:val="20"/>
              </w:rPr>
              <w:t>2027</w:t>
            </w:r>
          </w:p>
          <w:p w:rsidR="00F1374C" w:rsidRDefault="00F1374C" w:rsidP="00F1374C">
            <w:pPr>
              <w:pStyle w:val="TableParagraph"/>
              <w:spacing w:line="223" w:lineRule="exact"/>
              <w:ind w:left="-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уч.</w:t>
            </w:r>
            <w:r>
              <w:rPr>
                <w:spacing w:val="-5"/>
                <w:sz w:val="20"/>
              </w:rPr>
              <w:t>год</w:t>
            </w:r>
          </w:p>
        </w:tc>
      </w:tr>
      <w:tr w:rsidR="00F1374C" w:rsidTr="00100411">
        <w:trPr>
          <w:trHeight w:val="691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Анализ </w:t>
            </w:r>
            <w:r>
              <w:rPr>
                <w:spacing w:val="-2"/>
                <w:sz w:val="20"/>
              </w:rPr>
              <w:t>методической</w:t>
            </w:r>
          </w:p>
          <w:p w:rsidR="00F1374C" w:rsidRDefault="00F1374C" w:rsidP="00E5283D">
            <w:pPr>
              <w:pStyle w:val="TableParagraph"/>
              <w:spacing w:line="230" w:lineRule="atLeast"/>
              <w:ind w:left="109" w:right="157"/>
              <w:jc w:val="center"/>
              <w:rPr>
                <w:sz w:val="20"/>
              </w:rPr>
            </w:pPr>
            <w:r>
              <w:rPr>
                <w:sz w:val="20"/>
              </w:rPr>
              <w:t>работы в 2025-2026 учебном году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Составление анализа методической работы за 2025-2026 учебный год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УР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Педсовет, справка</w:t>
            </w:r>
          </w:p>
        </w:tc>
      </w:tr>
      <w:tr w:rsidR="00F1374C" w:rsidTr="00100411">
        <w:trPr>
          <w:trHeight w:val="916"/>
        </w:trPr>
        <w:tc>
          <w:tcPr>
            <w:tcW w:w="1134" w:type="dxa"/>
            <w:vMerge w:val="restart"/>
          </w:tcPr>
          <w:p w:rsidR="00F1374C" w:rsidRDefault="00F1374C" w:rsidP="00E5283D">
            <w:pPr>
              <w:pStyle w:val="TableParagraph"/>
              <w:ind w:left="158" w:hanging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Качество управле-н</w:t>
            </w:r>
            <w:r>
              <w:rPr>
                <w:b/>
                <w:spacing w:val="-6"/>
                <w:sz w:val="20"/>
              </w:rPr>
              <w:t>ия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9" w:right="157"/>
              <w:jc w:val="center"/>
              <w:rPr>
                <w:sz w:val="20"/>
              </w:rPr>
            </w:pPr>
            <w:r>
              <w:rPr>
                <w:sz w:val="20"/>
              </w:rPr>
              <w:t>Контроль за состоянием личных дел</w:t>
            </w:r>
          </w:p>
          <w:p w:rsidR="00F1374C" w:rsidRDefault="00F1374C" w:rsidP="00E5283D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обучающихся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>Своевременное и правильное оформление документации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21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Зам.директора по </w:t>
            </w:r>
            <w:r>
              <w:rPr>
                <w:spacing w:val="-5"/>
                <w:sz w:val="20"/>
              </w:rPr>
              <w:t>УР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left="-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 Совещ.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spacing w:line="215" w:lineRule="exact"/>
              <w:ind w:left="-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  <w:tr w:rsidR="00F1374C" w:rsidTr="00100411">
        <w:trPr>
          <w:trHeight w:val="1152"/>
        </w:trPr>
        <w:tc>
          <w:tcPr>
            <w:tcW w:w="1134" w:type="dxa"/>
            <w:vMerge/>
            <w:tcBorders>
              <w:top w:val="nil"/>
            </w:tcBorders>
          </w:tcPr>
          <w:p w:rsidR="00F1374C" w:rsidRDefault="00F1374C" w:rsidP="00F1374C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spacing w:line="235" w:lineRule="auto"/>
              <w:ind w:left="109" w:right="495"/>
              <w:jc w:val="center"/>
              <w:rPr>
                <w:sz w:val="20"/>
              </w:rPr>
            </w:pPr>
            <w:r>
              <w:rPr>
                <w:sz w:val="20"/>
              </w:rPr>
              <w:t>Организация работы лагеря с дневным</w:t>
            </w:r>
          </w:p>
          <w:p w:rsidR="00F1374C" w:rsidRDefault="00F1374C" w:rsidP="00E5283D">
            <w:pPr>
              <w:pStyle w:val="TableParagraph"/>
              <w:spacing w:before="1"/>
              <w:ind w:left="10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пребыванием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spacing w:line="235" w:lineRule="auto"/>
              <w:ind w:left="10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Организация летнего труда и отдыха </w:t>
            </w:r>
            <w:r>
              <w:rPr>
                <w:spacing w:val="-2"/>
                <w:sz w:val="20"/>
              </w:rPr>
              <w:t>учащихся.</w:t>
            </w:r>
          </w:p>
          <w:p w:rsidR="00F1374C" w:rsidRDefault="00F1374C" w:rsidP="00E5283D">
            <w:pPr>
              <w:pStyle w:val="TableParagraph"/>
              <w:spacing w:before="1"/>
              <w:ind w:left="104" w:right="82"/>
              <w:jc w:val="center"/>
              <w:rPr>
                <w:sz w:val="20"/>
              </w:rPr>
            </w:pPr>
            <w:r>
              <w:rPr>
                <w:sz w:val="20"/>
              </w:rPr>
              <w:t>Размещение информации на школьном сайте и в СМИ.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spacing w:line="237" w:lineRule="auto"/>
              <w:ind w:left="109" w:right="7"/>
              <w:jc w:val="center"/>
              <w:rPr>
                <w:sz w:val="20"/>
              </w:rPr>
            </w:pPr>
            <w:r>
              <w:rPr>
                <w:sz w:val="20"/>
              </w:rPr>
              <w:t>Зам. директора по ВР, начальник лагеря с дневным пребыванием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left="-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Приказ Информация </w:t>
            </w:r>
            <w:r>
              <w:rPr>
                <w:sz w:val="20"/>
              </w:rPr>
              <w:t xml:space="preserve">о летней </w:t>
            </w:r>
            <w:r>
              <w:rPr>
                <w:spacing w:val="-2"/>
                <w:sz w:val="20"/>
              </w:rPr>
              <w:t>занятости</w:t>
            </w:r>
          </w:p>
          <w:p w:rsidR="00F1374C" w:rsidRDefault="00F1374C" w:rsidP="00E5283D">
            <w:pPr>
              <w:pStyle w:val="TableParagraph"/>
              <w:spacing w:line="217" w:lineRule="exact"/>
              <w:ind w:left="-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детей</w:t>
            </w:r>
          </w:p>
        </w:tc>
      </w:tr>
      <w:tr w:rsidR="00F1374C" w:rsidTr="00100411">
        <w:trPr>
          <w:trHeight w:val="2299"/>
        </w:trPr>
        <w:tc>
          <w:tcPr>
            <w:tcW w:w="1134" w:type="dxa"/>
          </w:tcPr>
          <w:p w:rsidR="00F1374C" w:rsidRDefault="00F1374C" w:rsidP="00F1374C">
            <w:pPr>
              <w:pStyle w:val="TableParagraph"/>
              <w:ind w:left="139" w:right="98" w:hanging="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Дошколь-н</w:t>
            </w:r>
            <w:r>
              <w:rPr>
                <w:b/>
                <w:sz w:val="20"/>
              </w:rPr>
              <w:t xml:space="preserve">ая </w:t>
            </w:r>
            <w:r>
              <w:rPr>
                <w:b/>
                <w:spacing w:val="-2"/>
                <w:sz w:val="20"/>
              </w:rPr>
              <w:t>группа</w:t>
            </w:r>
          </w:p>
        </w:tc>
        <w:tc>
          <w:tcPr>
            <w:tcW w:w="1984" w:type="dxa"/>
          </w:tcPr>
          <w:p w:rsidR="00F1374C" w:rsidRDefault="00F1374C" w:rsidP="00E5283D">
            <w:pPr>
              <w:pStyle w:val="TableParagraph"/>
              <w:ind w:left="109" w:right="15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Проверка состояния </w:t>
            </w:r>
            <w:r>
              <w:rPr>
                <w:spacing w:val="-2"/>
                <w:sz w:val="20"/>
              </w:rPr>
              <w:t xml:space="preserve">взаимодействия </w:t>
            </w:r>
            <w:r>
              <w:rPr>
                <w:sz w:val="20"/>
              </w:rPr>
              <w:t xml:space="preserve">дошкольной группы с </w:t>
            </w:r>
            <w:r>
              <w:rPr>
                <w:spacing w:val="-2"/>
                <w:sz w:val="20"/>
              </w:rPr>
              <w:t>семьей</w:t>
            </w:r>
          </w:p>
        </w:tc>
        <w:tc>
          <w:tcPr>
            <w:tcW w:w="4111" w:type="dxa"/>
          </w:tcPr>
          <w:p w:rsidR="00F1374C" w:rsidRDefault="00F1374C" w:rsidP="00E5283D">
            <w:pPr>
              <w:pStyle w:val="TableParagraph"/>
              <w:ind w:left="104" w:right="82"/>
              <w:jc w:val="center"/>
              <w:rPr>
                <w:sz w:val="20"/>
              </w:rPr>
            </w:pPr>
            <w:r>
              <w:rPr>
                <w:sz w:val="20"/>
              </w:rPr>
              <w:t>Анализ уровня профессионального мастерства воспитателя: методы, приёмы, формы работы, используемые воспитателем; Проверка системы планирования работы с родителями;</w:t>
            </w:r>
          </w:p>
          <w:p w:rsidR="00F1374C" w:rsidRDefault="00F1374C" w:rsidP="00E5283D">
            <w:pPr>
              <w:pStyle w:val="TableParagraph"/>
              <w:spacing w:line="237" w:lineRule="auto"/>
              <w:ind w:left="104" w:right="392"/>
              <w:jc w:val="center"/>
              <w:rPr>
                <w:sz w:val="20"/>
              </w:rPr>
            </w:pPr>
            <w:r>
              <w:rPr>
                <w:sz w:val="20"/>
              </w:rPr>
              <w:t>Проверка содержания оформления наглядной информации в группах для родителей</w:t>
            </w:r>
          </w:p>
        </w:tc>
        <w:tc>
          <w:tcPr>
            <w:tcW w:w="1984" w:type="dxa"/>
          </w:tcPr>
          <w:p w:rsidR="00F1374C" w:rsidRDefault="00F1374C" w:rsidP="00F1374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Зам.директора по ВР</w:t>
            </w:r>
          </w:p>
        </w:tc>
        <w:tc>
          <w:tcPr>
            <w:tcW w:w="993" w:type="dxa"/>
          </w:tcPr>
          <w:p w:rsidR="00F1374C" w:rsidRDefault="00F1374C" w:rsidP="00E5283D">
            <w:pPr>
              <w:pStyle w:val="TableParagraph"/>
              <w:ind w:left="3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Справка, совещание </w:t>
            </w:r>
            <w:r>
              <w:rPr>
                <w:spacing w:val="-4"/>
                <w:sz w:val="20"/>
              </w:rPr>
              <w:t>при</w:t>
            </w:r>
          </w:p>
          <w:p w:rsidR="00F1374C" w:rsidRDefault="00F1374C" w:rsidP="00E5283D">
            <w:pPr>
              <w:pStyle w:val="TableParagraph"/>
              <w:ind w:left="3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директоре</w:t>
            </w:r>
          </w:p>
        </w:tc>
      </w:tr>
    </w:tbl>
    <w:p w:rsidR="00F1374C" w:rsidRDefault="00F1374C" w:rsidP="00F1374C"/>
    <w:p w:rsidR="00657947" w:rsidRPr="00665DE7" w:rsidRDefault="00657947" w:rsidP="003D5FE6">
      <w:pPr>
        <w:jc w:val="center"/>
        <w:rPr>
          <w:b/>
          <w:i/>
          <w:sz w:val="28"/>
          <w:szCs w:val="28"/>
          <w:lang w:val="ru-RU"/>
        </w:rPr>
      </w:pPr>
    </w:p>
    <w:p w:rsidR="00602552" w:rsidRPr="00902A2F" w:rsidRDefault="00602552" w:rsidP="00665DE7">
      <w:pPr>
        <w:jc w:val="center"/>
        <w:rPr>
          <w:sz w:val="24"/>
          <w:szCs w:val="24"/>
          <w:lang w:val="ru-RU"/>
        </w:rPr>
      </w:pPr>
    </w:p>
    <w:p w:rsidR="009E51DF" w:rsidRPr="00F839CF" w:rsidRDefault="00983B49" w:rsidP="00665DE7">
      <w:pPr>
        <w:jc w:val="center"/>
        <w:rPr>
          <w:b/>
          <w:i/>
          <w:sz w:val="32"/>
          <w:szCs w:val="32"/>
          <w:u w:val="single"/>
          <w:lang w:val="ru-RU"/>
        </w:rPr>
      </w:pPr>
      <w:r w:rsidRPr="00902A2F">
        <w:rPr>
          <w:b/>
          <w:i/>
          <w:sz w:val="24"/>
          <w:szCs w:val="24"/>
          <w:u w:val="single"/>
        </w:rPr>
        <w:br w:type="page"/>
      </w:r>
      <w:r w:rsidR="003574C1" w:rsidRPr="00F839CF">
        <w:rPr>
          <w:b/>
          <w:i/>
          <w:sz w:val="32"/>
          <w:szCs w:val="32"/>
          <w:u w:val="single"/>
        </w:rPr>
        <w:lastRenderedPageBreak/>
        <w:t xml:space="preserve">РАЗДЕЛ </w:t>
      </w:r>
      <w:r w:rsidR="009E51DF" w:rsidRPr="00F839CF">
        <w:rPr>
          <w:b/>
          <w:i/>
          <w:sz w:val="32"/>
          <w:szCs w:val="32"/>
          <w:u w:val="single"/>
          <w:lang w:val="ru-RU"/>
        </w:rPr>
        <w:t>6</w:t>
      </w:r>
    </w:p>
    <w:p w:rsidR="00556634" w:rsidRPr="00F839CF" w:rsidRDefault="003574C1" w:rsidP="00665DE7">
      <w:pPr>
        <w:pStyle w:val="ac"/>
        <w:jc w:val="center"/>
        <w:rPr>
          <w:b/>
          <w:sz w:val="32"/>
          <w:szCs w:val="32"/>
          <w:lang w:val="ru-RU"/>
        </w:rPr>
      </w:pPr>
      <w:r w:rsidRPr="00F839CF">
        <w:rPr>
          <w:b/>
          <w:i/>
          <w:sz w:val="32"/>
          <w:szCs w:val="32"/>
        </w:rPr>
        <w:t>Педагогические советы</w:t>
      </w:r>
    </w:p>
    <w:tbl>
      <w:tblPr>
        <w:tblW w:w="10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59"/>
        <w:gridCol w:w="1457"/>
        <w:gridCol w:w="3037"/>
      </w:tblGrid>
      <w:tr w:rsidR="00585976" w:rsidRPr="00D738CF" w:rsidTr="00D738CF">
        <w:trPr>
          <w:trHeight w:val="259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4C37F0" w:rsidP="00D738CF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Т</w:t>
            </w:r>
            <w:r w:rsidR="00585976" w:rsidRPr="00D738CF">
              <w:rPr>
                <w:b/>
                <w:sz w:val="23"/>
                <w:szCs w:val="23"/>
              </w:rPr>
              <w:t>ематика педагогических советов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b/>
                <w:sz w:val="23"/>
                <w:szCs w:val="23"/>
              </w:rPr>
            </w:pPr>
            <w:r w:rsidRPr="00D738CF">
              <w:rPr>
                <w:b/>
                <w:sz w:val="23"/>
                <w:szCs w:val="23"/>
              </w:rPr>
              <w:t>срок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pStyle w:val="2"/>
              <w:jc w:val="center"/>
              <w:rPr>
                <w:b/>
                <w:i w:val="0"/>
                <w:iCs w:val="0"/>
                <w:sz w:val="23"/>
                <w:szCs w:val="23"/>
              </w:rPr>
            </w:pPr>
            <w:r w:rsidRPr="00D738CF">
              <w:rPr>
                <w:b/>
                <w:i w:val="0"/>
                <w:iCs w:val="0"/>
                <w:sz w:val="23"/>
                <w:szCs w:val="23"/>
              </w:rPr>
              <w:t>ответственные</w:t>
            </w:r>
          </w:p>
        </w:tc>
      </w:tr>
      <w:tr w:rsidR="00F527C4" w:rsidRPr="00D738CF" w:rsidTr="00D738CF">
        <w:trPr>
          <w:trHeight w:val="3841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527C4" w:rsidRPr="00D738CF" w:rsidRDefault="00F527C4" w:rsidP="00D738CF">
            <w:pPr>
              <w:jc w:val="both"/>
              <w:rPr>
                <w:b/>
                <w:i/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 xml:space="preserve"> </w:t>
            </w:r>
            <w:r w:rsidRPr="00D738CF">
              <w:rPr>
                <w:b/>
                <w:i/>
                <w:sz w:val="23"/>
                <w:szCs w:val="23"/>
              </w:rPr>
              <w:t>Педагогический совет №1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>Анализ результативности образовательной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деятельности в 2024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/25 учебном году.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>Развитие суверенной национальной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системы образования: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 xml:space="preserve"> реализация единой модели профориентации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в школе, навигация школьников на рынке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труда;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 xml:space="preserve"> профессиональный рост педагогов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и повышение престижа профессии;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 xml:space="preserve"> дебюрократизация процессов,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сокращение внутренней отчетности и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развитие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безопасных цифровых решений в</w:t>
            </w:r>
            <w:r w:rsid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B931B9">
              <w:rPr>
                <w:color w:val="34343C"/>
                <w:sz w:val="24"/>
                <w:szCs w:val="24"/>
                <w:lang w:val="ru-RU"/>
              </w:rPr>
              <w:t>образовании;</w:t>
            </w:r>
          </w:p>
          <w:p w:rsidR="00284AF2" w:rsidRPr="00B931B9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 xml:space="preserve"> реализация мероприятий к Году защитников</w:t>
            </w:r>
            <w:r w:rsid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Отечества;</w:t>
            </w:r>
          </w:p>
          <w:p w:rsidR="00F527C4" w:rsidRPr="00B931B9" w:rsidRDefault="00F527C4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B931B9">
              <w:rPr>
                <w:sz w:val="24"/>
                <w:szCs w:val="24"/>
              </w:rPr>
              <w:t>Рассмотрение графика дежурства учителей в школе.</w:t>
            </w:r>
          </w:p>
          <w:p w:rsidR="00284AF2" w:rsidRPr="00B931B9" w:rsidRDefault="00F527C4" w:rsidP="00B931B9">
            <w:pPr>
              <w:tabs>
                <w:tab w:val="num" w:pos="1724"/>
              </w:tabs>
              <w:jc w:val="both"/>
              <w:rPr>
                <w:sz w:val="24"/>
                <w:szCs w:val="24"/>
              </w:rPr>
            </w:pPr>
            <w:r w:rsidRPr="00B931B9">
              <w:rPr>
                <w:sz w:val="24"/>
                <w:szCs w:val="24"/>
              </w:rPr>
              <w:t>Рассмотрение рабочих программ по предметам.</w:t>
            </w:r>
          </w:p>
          <w:p w:rsidR="00F527C4" w:rsidRPr="00B931B9" w:rsidRDefault="00F527C4" w:rsidP="00B931B9">
            <w:pPr>
              <w:tabs>
                <w:tab w:val="num" w:pos="1724"/>
              </w:tabs>
              <w:jc w:val="both"/>
              <w:rPr>
                <w:sz w:val="24"/>
                <w:szCs w:val="24"/>
              </w:rPr>
            </w:pPr>
            <w:r w:rsidRPr="00B931B9">
              <w:rPr>
                <w:sz w:val="24"/>
                <w:szCs w:val="24"/>
              </w:rPr>
              <w:t>Рассмотрение воспитательного плана классов.</w:t>
            </w:r>
          </w:p>
          <w:p w:rsidR="00F527C4" w:rsidRPr="00B931B9" w:rsidRDefault="00F527C4" w:rsidP="00B931B9">
            <w:pPr>
              <w:tabs>
                <w:tab w:val="num" w:pos="1724"/>
              </w:tabs>
              <w:jc w:val="both"/>
              <w:rPr>
                <w:sz w:val="24"/>
                <w:szCs w:val="24"/>
              </w:rPr>
            </w:pPr>
            <w:r w:rsidRPr="00B931B9">
              <w:rPr>
                <w:sz w:val="24"/>
                <w:szCs w:val="24"/>
              </w:rPr>
              <w:t>Рассмотрение рабочих программ по кружковой деятельности, внеурочной деятельности.</w:t>
            </w:r>
          </w:p>
          <w:p w:rsidR="00B931B9" w:rsidRPr="00B931B9" w:rsidRDefault="00F527C4" w:rsidP="00B931B9">
            <w:pPr>
              <w:shd w:val="clear" w:color="auto" w:fill="FFFFFF"/>
              <w:jc w:val="both"/>
              <w:rPr>
                <w:color w:val="34343C"/>
                <w:sz w:val="24"/>
                <w:szCs w:val="24"/>
              </w:rPr>
            </w:pPr>
            <w:r w:rsidRPr="00B931B9">
              <w:rPr>
                <w:sz w:val="24"/>
                <w:szCs w:val="24"/>
              </w:rPr>
              <w:t xml:space="preserve">Рассмотрение списка учебников на </w:t>
            </w:r>
            <w:r w:rsidR="00B931B9" w:rsidRPr="00B931B9">
              <w:rPr>
                <w:sz w:val="24"/>
                <w:szCs w:val="24"/>
              </w:rPr>
              <w:t>202</w:t>
            </w:r>
            <w:r w:rsidR="00B931B9">
              <w:rPr>
                <w:sz w:val="24"/>
                <w:szCs w:val="24"/>
              </w:rPr>
              <w:t>5</w:t>
            </w:r>
            <w:r w:rsidR="00B931B9" w:rsidRPr="00B931B9">
              <w:rPr>
                <w:sz w:val="24"/>
                <w:szCs w:val="24"/>
              </w:rPr>
              <w:t>-202</w:t>
            </w:r>
            <w:r w:rsidR="00B931B9">
              <w:rPr>
                <w:sz w:val="24"/>
                <w:szCs w:val="24"/>
              </w:rPr>
              <w:t xml:space="preserve">6 </w:t>
            </w:r>
            <w:r w:rsidRPr="00B931B9">
              <w:rPr>
                <w:sz w:val="24"/>
                <w:szCs w:val="24"/>
              </w:rPr>
              <w:t>учебный год.</w:t>
            </w:r>
            <w:r w:rsidR="00284AF2" w:rsidRPr="00B931B9">
              <w:rPr>
                <w:color w:val="34343C"/>
                <w:sz w:val="24"/>
                <w:szCs w:val="24"/>
              </w:rPr>
              <w:t xml:space="preserve"> </w:t>
            </w:r>
          </w:p>
          <w:p w:rsidR="00284AF2" w:rsidRPr="00284AF2" w:rsidRDefault="00284AF2" w:rsidP="00B931B9">
            <w:pPr>
              <w:shd w:val="clear" w:color="auto" w:fill="FFFFFF"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 xml:space="preserve"> Утверждение изменений в ООП уровней образования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>в соответствии с изменениями ФГОС и ФОП.</w:t>
            </w:r>
          </w:p>
          <w:p w:rsidR="00284AF2" w:rsidRPr="00284AF2" w:rsidRDefault="00284AF2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4"/>
                <w:szCs w:val="24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>Утверждение плана работы школы на</w:t>
            </w:r>
            <w:r w:rsidR="00B931B9"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202</w:t>
            </w:r>
            <w:r w:rsidR="00B931B9" w:rsidRPr="00B931B9">
              <w:rPr>
                <w:color w:val="34343C"/>
                <w:sz w:val="24"/>
                <w:szCs w:val="24"/>
                <w:lang w:val="ru-RU"/>
              </w:rPr>
              <w:t xml:space="preserve">5-2026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учебный год.</w:t>
            </w:r>
          </w:p>
          <w:p w:rsidR="00F527C4" w:rsidRPr="00B931B9" w:rsidRDefault="00284AF2" w:rsidP="00B931B9">
            <w:pPr>
              <w:shd w:val="clear" w:color="auto" w:fill="FFFFFF"/>
              <w:autoSpaceDE/>
              <w:autoSpaceDN/>
              <w:jc w:val="both"/>
              <w:rPr>
                <w:rFonts w:ascii="Helvetica" w:hAnsi="Helvetica"/>
                <w:color w:val="34343C"/>
                <w:sz w:val="19"/>
                <w:szCs w:val="19"/>
                <w:lang w:val="ru-RU"/>
              </w:rPr>
            </w:pPr>
            <w:r w:rsidRPr="00284AF2">
              <w:rPr>
                <w:color w:val="34343C"/>
                <w:sz w:val="24"/>
                <w:szCs w:val="24"/>
                <w:lang w:val="ru-RU"/>
              </w:rPr>
              <w:t>Принятие и корректировка локальных актов,</w:t>
            </w:r>
            <w:r w:rsidR="00B931B9"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которые регламентируют образовательную</w:t>
            </w:r>
            <w:r w:rsidR="00B931B9" w:rsidRPr="00B931B9">
              <w:rPr>
                <w:color w:val="34343C"/>
                <w:sz w:val="24"/>
                <w:szCs w:val="24"/>
                <w:lang w:val="ru-RU"/>
              </w:rPr>
              <w:t xml:space="preserve"> </w:t>
            </w:r>
            <w:r w:rsidRPr="00284AF2">
              <w:rPr>
                <w:color w:val="34343C"/>
                <w:sz w:val="24"/>
                <w:szCs w:val="24"/>
                <w:lang w:val="ru-RU"/>
              </w:rPr>
              <w:t>деятельность.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август</w:t>
            </w:r>
          </w:p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учителя-предметники</w:t>
            </w:r>
          </w:p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руководители ШМО</w:t>
            </w:r>
          </w:p>
          <w:p w:rsidR="00F527C4" w:rsidRPr="00D738CF" w:rsidRDefault="00F527C4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библиотекарь</w:t>
            </w:r>
          </w:p>
        </w:tc>
      </w:tr>
      <w:tr w:rsidR="00585976" w:rsidRPr="00D738CF" w:rsidTr="00D738CF">
        <w:trPr>
          <w:trHeight w:val="1314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D738CF">
              <w:rPr>
                <w:b/>
                <w:i/>
                <w:sz w:val="23"/>
                <w:szCs w:val="23"/>
              </w:rPr>
              <w:t>Педагогический совет №</w:t>
            </w:r>
            <w:r w:rsidR="00F527C4" w:rsidRPr="00D738CF">
              <w:rPr>
                <w:b/>
                <w:i/>
                <w:sz w:val="23"/>
                <w:szCs w:val="23"/>
                <w:lang w:val="ru-RU"/>
              </w:rPr>
              <w:t>2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>«Качество образования как основной показатель работы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>школы»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 xml:space="preserve"> Анализ результатов стартовой и входной</w:t>
            </w:r>
            <w:r>
              <w:rPr>
                <w:color w:val="34343C"/>
                <w:sz w:val="22"/>
                <w:szCs w:val="22"/>
                <w:lang w:val="ru-RU"/>
              </w:rPr>
              <w:t xml:space="preserve"> </w:t>
            </w:r>
            <w:r w:rsidRPr="00B931B9">
              <w:rPr>
                <w:color w:val="34343C"/>
                <w:sz w:val="22"/>
                <w:szCs w:val="22"/>
                <w:lang w:val="ru-RU"/>
              </w:rPr>
              <w:t>диагностик.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>Анализ образовательных результатов обучающихся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>по итогам I четверти.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 xml:space="preserve"> Адаптация обучающихся 1-го и 5-го классов.</w:t>
            </w:r>
          </w:p>
          <w:p w:rsidR="00B931B9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>План работы школы по подготовке к ВПР.</w:t>
            </w:r>
          </w:p>
          <w:p w:rsidR="00585976" w:rsidRPr="00B931B9" w:rsidRDefault="00B931B9" w:rsidP="00B931B9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2"/>
                <w:szCs w:val="22"/>
                <w:lang w:val="ru-RU"/>
              </w:rPr>
            </w:pPr>
            <w:r w:rsidRPr="00B931B9">
              <w:rPr>
                <w:color w:val="34343C"/>
                <w:sz w:val="22"/>
                <w:szCs w:val="22"/>
                <w:lang w:val="ru-RU"/>
              </w:rPr>
              <w:t xml:space="preserve"> Участие обучающихся школы во ВСОШ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ноябрь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585976" w:rsidRPr="00D738CF" w:rsidRDefault="00B931B9" w:rsidP="00D738C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ru-RU"/>
              </w:rPr>
              <w:t xml:space="preserve"> 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  <w:p w:rsidR="00585976" w:rsidRPr="00D738CF" w:rsidRDefault="00585976" w:rsidP="00B931B9">
            <w:pPr>
              <w:jc w:val="center"/>
              <w:rPr>
                <w:sz w:val="23"/>
                <w:szCs w:val="23"/>
              </w:rPr>
            </w:pPr>
          </w:p>
        </w:tc>
      </w:tr>
      <w:tr w:rsidR="00585976" w:rsidRPr="00D738CF" w:rsidTr="00D738CF">
        <w:trPr>
          <w:trHeight w:val="562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85976" w:rsidRPr="00D738CF" w:rsidRDefault="00585976" w:rsidP="00D738CF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D738CF">
              <w:rPr>
                <w:b/>
                <w:i/>
                <w:sz w:val="23"/>
                <w:szCs w:val="23"/>
              </w:rPr>
              <w:t>Педагогический совет №</w:t>
            </w:r>
            <w:r w:rsidR="00F527C4" w:rsidRPr="00D738CF">
              <w:rPr>
                <w:b/>
                <w:i/>
                <w:sz w:val="23"/>
                <w:szCs w:val="23"/>
                <w:lang w:val="ru-RU"/>
              </w:rPr>
              <w:t>3</w:t>
            </w:r>
          </w:p>
          <w:p w:rsidR="00585976" w:rsidRPr="00D738CF" w:rsidRDefault="00585976" w:rsidP="00772194">
            <w:pPr>
              <w:numPr>
                <w:ilvl w:val="0"/>
                <w:numId w:val="25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 xml:space="preserve">Итоги </w:t>
            </w:r>
            <w:r w:rsidRPr="00D738CF">
              <w:rPr>
                <w:sz w:val="23"/>
                <w:szCs w:val="23"/>
                <w:lang w:val="en-US"/>
              </w:rPr>
              <w:t>I</w:t>
            </w:r>
            <w:r w:rsidRPr="00D738CF">
              <w:rPr>
                <w:sz w:val="23"/>
                <w:szCs w:val="23"/>
                <w:lang w:val="ru-RU"/>
              </w:rPr>
              <w:t>-</w:t>
            </w:r>
            <w:r w:rsidRPr="00D738CF">
              <w:rPr>
                <w:sz w:val="23"/>
                <w:szCs w:val="23"/>
              </w:rPr>
              <w:t>ого полугодия.</w:t>
            </w:r>
          </w:p>
          <w:p w:rsidR="00585976" w:rsidRPr="00D738CF" w:rsidRDefault="00585976" w:rsidP="00772194">
            <w:pPr>
              <w:numPr>
                <w:ilvl w:val="0"/>
                <w:numId w:val="25"/>
              </w:numPr>
              <w:tabs>
                <w:tab w:val="num" w:pos="284"/>
                <w:tab w:val="num" w:pos="426"/>
              </w:tabs>
              <w:ind w:left="0" w:firstLine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Анализ полугодовых контрольных работ.</w:t>
            </w:r>
          </w:p>
          <w:p w:rsidR="00585976" w:rsidRPr="00D738CF" w:rsidRDefault="00585976" w:rsidP="00772194">
            <w:pPr>
              <w:numPr>
                <w:ilvl w:val="0"/>
                <w:numId w:val="14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Итоги всероссийских и республиканских предметных олимпиад (муниципальный этап).</w:t>
            </w:r>
          </w:p>
          <w:p w:rsidR="00585976" w:rsidRPr="00D738CF" w:rsidRDefault="00585976" w:rsidP="00772194">
            <w:pPr>
              <w:numPr>
                <w:ilvl w:val="0"/>
                <w:numId w:val="25"/>
              </w:numPr>
              <w:tabs>
                <w:tab w:val="clear" w:pos="644"/>
                <w:tab w:val="left" w:pos="309"/>
                <w:tab w:val="num" w:pos="867"/>
              </w:tabs>
              <w:ind w:left="0" w:firstLine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  <w:shd w:val="clear" w:color="auto" w:fill="FFFFFF"/>
              </w:rPr>
              <w:t>Выступление «</w:t>
            </w:r>
            <w:r w:rsidR="00900D6B" w:rsidRPr="00D738CF">
              <w:rPr>
                <w:color w:val="000000"/>
                <w:sz w:val="23"/>
                <w:szCs w:val="23"/>
                <w:shd w:val="clear" w:color="auto" w:fill="FFFFFF"/>
              </w:rPr>
              <w:t>Адаптация учащихся 1-х классов</w:t>
            </w:r>
            <w:r w:rsidRPr="00D738CF">
              <w:rPr>
                <w:sz w:val="23"/>
                <w:szCs w:val="23"/>
                <w:shd w:val="clear" w:color="auto" w:fill="FFFFFF"/>
              </w:rPr>
              <w:t>»</w:t>
            </w:r>
            <w:r w:rsidRPr="00D738CF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январь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зам. дир. по УР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учителя-предметники</w:t>
            </w:r>
          </w:p>
          <w:p w:rsidR="00585976" w:rsidRPr="00D738CF" w:rsidRDefault="00B931B9" w:rsidP="00D738CF">
            <w:pPr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  <w:t>Султанова Г.Ф.</w:t>
            </w:r>
            <w:r w:rsidR="00585976" w:rsidRPr="00D738CF">
              <w:rPr>
                <w:sz w:val="23"/>
                <w:szCs w:val="23"/>
              </w:rPr>
              <w:t xml:space="preserve"> учитель </w:t>
            </w:r>
            <w:r w:rsidR="00900D6B" w:rsidRPr="00D738CF">
              <w:rPr>
                <w:sz w:val="23"/>
                <w:szCs w:val="23"/>
                <w:lang w:val="ru-RU"/>
              </w:rPr>
              <w:t>нач. классов</w:t>
            </w:r>
          </w:p>
        </w:tc>
      </w:tr>
      <w:tr w:rsidR="00585976" w:rsidRPr="00D738CF" w:rsidTr="00D738CF">
        <w:trPr>
          <w:trHeight w:val="557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AAB" w:rsidRPr="00B21AAB" w:rsidRDefault="00B21AAB" w:rsidP="00B21AAB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B21AAB">
              <w:rPr>
                <w:b/>
                <w:i/>
                <w:sz w:val="23"/>
                <w:szCs w:val="23"/>
              </w:rPr>
              <w:t>Педагогический совет №</w:t>
            </w:r>
            <w:r w:rsidRPr="00B21AAB">
              <w:rPr>
                <w:b/>
                <w:i/>
                <w:sz w:val="23"/>
                <w:szCs w:val="23"/>
                <w:lang w:val="ru-RU"/>
              </w:rPr>
              <w:t>4 на тему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center"/>
              <w:rPr>
                <w:b/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«</w:t>
            </w:r>
            <w:r w:rsidRPr="00B21AAB">
              <w:rPr>
                <w:b/>
                <w:color w:val="34343C"/>
                <w:sz w:val="23"/>
                <w:szCs w:val="23"/>
                <w:lang w:val="ru-RU"/>
              </w:rPr>
              <w:t>Профилактика правонарушений среди учащихся: роль</w:t>
            </w:r>
            <w:r>
              <w:rPr>
                <w:b/>
                <w:color w:val="34343C"/>
                <w:sz w:val="23"/>
                <w:szCs w:val="23"/>
                <w:lang w:val="ru-RU"/>
              </w:rPr>
              <w:t xml:space="preserve"> </w:t>
            </w:r>
            <w:r w:rsidRPr="00B21AAB">
              <w:rPr>
                <w:b/>
                <w:color w:val="34343C"/>
                <w:sz w:val="23"/>
                <w:szCs w:val="23"/>
                <w:lang w:val="ru-RU"/>
              </w:rPr>
              <w:t>школы и семьи»»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Анализ образовательных результатов обучающихся по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итогам III четверти.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Результаты: достижения и проблемы реализации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проекта «Россия – мои горизонты».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Эффективные технологии воспитания в современном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детском социуме.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Формирование школьной стратегии профилактики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правонарушений.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Обмен опытом. Знакомство педагогов с лучшими</w:t>
            </w:r>
          </w:p>
          <w:p w:rsidR="00585976" w:rsidRPr="00B21AAB" w:rsidRDefault="00B21AAB" w:rsidP="00B21AAB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lastRenderedPageBreak/>
              <w:t>практиками патриотического воспитания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lastRenderedPageBreak/>
              <w:t>март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585976" w:rsidRPr="00D738CF" w:rsidRDefault="00B21AAB" w:rsidP="00D738C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зам. дир. по В</w:t>
            </w:r>
            <w:r w:rsidR="00585976" w:rsidRPr="00D738CF">
              <w:rPr>
                <w:sz w:val="23"/>
                <w:szCs w:val="23"/>
              </w:rPr>
              <w:t>Р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  <w:p w:rsidR="00585976" w:rsidRPr="00D738CF" w:rsidRDefault="00B21AAB" w:rsidP="00D738CF">
            <w:pPr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</w:tr>
      <w:tr w:rsidR="00585976" w:rsidRPr="00D738CF" w:rsidTr="00D738CF">
        <w:trPr>
          <w:trHeight w:val="1095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Default="00585976" w:rsidP="00D738CF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D738CF">
              <w:rPr>
                <w:b/>
                <w:i/>
                <w:sz w:val="23"/>
                <w:szCs w:val="23"/>
              </w:rPr>
              <w:lastRenderedPageBreak/>
              <w:t>Педагогический совет №</w:t>
            </w:r>
            <w:r w:rsidR="00900D6B" w:rsidRPr="00D738CF">
              <w:rPr>
                <w:b/>
                <w:i/>
                <w:sz w:val="23"/>
                <w:szCs w:val="23"/>
                <w:lang w:val="ru-RU"/>
              </w:rPr>
              <w:t>5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center"/>
              <w:rPr>
                <w:b/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b/>
                <w:color w:val="34343C"/>
                <w:sz w:val="23"/>
                <w:szCs w:val="23"/>
                <w:lang w:val="ru-RU"/>
              </w:rPr>
              <w:t>«О допуске к ГИА»</w:t>
            </w:r>
          </w:p>
          <w:p w:rsidR="00585976" w:rsidRPr="00D738CF" w:rsidRDefault="00B21AAB" w:rsidP="00B21AAB">
            <w:pPr>
              <w:shd w:val="clear" w:color="auto" w:fill="FFFFFF"/>
              <w:autoSpaceDE/>
              <w:autoSpaceDN/>
              <w:rPr>
                <w:sz w:val="23"/>
                <w:szCs w:val="23"/>
              </w:rPr>
            </w:pPr>
            <w:r>
              <w:rPr>
                <w:rFonts w:ascii="Helvetica" w:hAnsi="Helvetica"/>
                <w:color w:val="34343C"/>
                <w:sz w:val="19"/>
                <w:szCs w:val="19"/>
                <w:lang w:val="ru-RU"/>
              </w:rPr>
              <w:t xml:space="preserve"> </w:t>
            </w:r>
            <w:r w:rsidR="00585976" w:rsidRPr="00D738CF">
              <w:rPr>
                <w:sz w:val="23"/>
                <w:szCs w:val="23"/>
              </w:rPr>
              <w:t>Об итогах аттестации педагогических работников</w:t>
            </w:r>
          </w:p>
          <w:p w:rsidR="00585976" w:rsidRPr="00D738CF" w:rsidRDefault="00585976" w:rsidP="00B21AAB">
            <w:pPr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О порядке окончания учебного года.</w:t>
            </w:r>
          </w:p>
          <w:p w:rsidR="00585976" w:rsidRPr="00D738CF" w:rsidRDefault="00585976" w:rsidP="00B21AAB">
            <w:pPr>
              <w:pStyle w:val="af9"/>
              <w:tabs>
                <w:tab w:val="num" w:pos="1724"/>
              </w:tabs>
              <w:ind w:left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Анализ промежуточной аттестации обучающихся 9 классов.</w:t>
            </w:r>
          </w:p>
          <w:p w:rsidR="00585976" w:rsidRPr="00D738CF" w:rsidRDefault="00585976" w:rsidP="00B21AAB">
            <w:pPr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 xml:space="preserve">О допуске учащихся 9-ого </w:t>
            </w:r>
            <w:r w:rsidR="00F527C4" w:rsidRPr="00D738CF">
              <w:rPr>
                <w:sz w:val="23"/>
                <w:szCs w:val="23"/>
                <w:lang w:val="ru-RU"/>
              </w:rPr>
              <w:t>класса</w:t>
            </w:r>
            <w:r w:rsidRPr="00D738CF">
              <w:rPr>
                <w:sz w:val="23"/>
                <w:szCs w:val="23"/>
              </w:rPr>
              <w:t xml:space="preserve"> к итоговой аттестации.</w:t>
            </w:r>
          </w:p>
          <w:p w:rsidR="00585976" w:rsidRPr="00B21AAB" w:rsidRDefault="00585976" w:rsidP="00B21AAB">
            <w:pPr>
              <w:pStyle w:val="af9"/>
              <w:ind w:left="0"/>
              <w:jc w:val="both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Инструктаж для сопровождающих и организаторов в/вне аудитории ГИА-202</w:t>
            </w:r>
            <w:r w:rsidR="00B21AAB">
              <w:rPr>
                <w:sz w:val="23"/>
                <w:szCs w:val="23"/>
                <w:lang w:val="ru-RU"/>
              </w:rPr>
              <w:t>6.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  <w:highlight w:val="yellow"/>
              </w:rPr>
            </w:pPr>
            <w:r w:rsidRPr="00D738CF">
              <w:rPr>
                <w:sz w:val="23"/>
                <w:szCs w:val="23"/>
              </w:rPr>
              <w:t>май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зам. дир. по УР</w:t>
            </w:r>
          </w:p>
          <w:p w:rsidR="00585976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  <w:p w:rsidR="00B21AAB" w:rsidRPr="00D738CF" w:rsidRDefault="00B21AAB" w:rsidP="00D738CF">
            <w:pPr>
              <w:jc w:val="center"/>
              <w:rPr>
                <w:sz w:val="23"/>
                <w:szCs w:val="23"/>
                <w:lang w:val="ru-RU"/>
              </w:rPr>
            </w:pPr>
          </w:p>
        </w:tc>
      </w:tr>
      <w:tr w:rsidR="00585976" w:rsidRPr="00284AF2" w:rsidTr="00D738CF">
        <w:trPr>
          <w:trHeight w:val="557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284AF2" w:rsidRDefault="00585976" w:rsidP="00D738CF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284AF2">
              <w:rPr>
                <w:b/>
                <w:i/>
                <w:sz w:val="23"/>
                <w:szCs w:val="23"/>
              </w:rPr>
              <w:t>Педагогический совет №</w:t>
            </w:r>
            <w:r w:rsidR="00900D6B" w:rsidRPr="00284AF2">
              <w:rPr>
                <w:b/>
                <w:i/>
                <w:sz w:val="23"/>
                <w:szCs w:val="23"/>
                <w:lang w:val="ru-RU"/>
              </w:rPr>
              <w:t>6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jc w:val="center"/>
              <w:rPr>
                <w:b/>
                <w:color w:val="34343C"/>
                <w:sz w:val="23"/>
                <w:szCs w:val="23"/>
                <w:lang w:val="ru-RU"/>
              </w:rPr>
            </w:pPr>
            <w:r w:rsidRPr="00284AF2">
              <w:rPr>
                <w:b/>
                <w:color w:val="34343C"/>
                <w:sz w:val="23"/>
                <w:szCs w:val="23"/>
                <w:lang w:val="ru-RU"/>
              </w:rPr>
              <w:t xml:space="preserve">«О переводе </w:t>
            </w:r>
            <w:r w:rsidRPr="00B21AAB">
              <w:rPr>
                <w:b/>
                <w:color w:val="34343C"/>
                <w:sz w:val="23"/>
                <w:szCs w:val="23"/>
                <w:lang w:val="ru-RU"/>
              </w:rPr>
              <w:t xml:space="preserve">обучающихся 1–8-х </w:t>
            </w:r>
            <w:r w:rsidRPr="00284AF2">
              <w:rPr>
                <w:b/>
                <w:color w:val="34343C"/>
                <w:sz w:val="23"/>
                <w:szCs w:val="23"/>
                <w:lang w:val="ru-RU"/>
              </w:rPr>
              <w:t xml:space="preserve"> </w:t>
            </w:r>
            <w:r w:rsidRPr="00B21AAB">
              <w:rPr>
                <w:b/>
                <w:color w:val="34343C"/>
                <w:sz w:val="23"/>
                <w:szCs w:val="23"/>
                <w:lang w:val="ru-RU"/>
              </w:rPr>
              <w:t>классов»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Анализ результатов ВПР.</w:t>
            </w:r>
          </w:p>
          <w:p w:rsidR="00B21AAB" w:rsidRPr="00B21AAB" w:rsidRDefault="00B21AAB" w:rsidP="00B21AAB">
            <w:pPr>
              <w:shd w:val="clear" w:color="auto" w:fill="FFFFFF"/>
              <w:autoSpaceDE/>
              <w:autoSpaceDN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Итоги промежуточной аттестации.</w:t>
            </w:r>
          </w:p>
          <w:p w:rsidR="00284AF2" w:rsidRPr="00284AF2" w:rsidRDefault="00B21AAB" w:rsidP="00284AF2">
            <w:pPr>
              <w:shd w:val="clear" w:color="auto" w:fill="FFFFFF"/>
              <w:autoSpaceDE/>
              <w:autoSpaceDN/>
              <w:rPr>
                <w:color w:val="34343C"/>
                <w:sz w:val="23"/>
                <w:szCs w:val="23"/>
                <w:lang w:val="ru-RU"/>
              </w:rPr>
            </w:pPr>
            <w:r w:rsidRPr="00B21AAB">
              <w:rPr>
                <w:color w:val="34343C"/>
                <w:sz w:val="23"/>
                <w:szCs w:val="23"/>
                <w:lang w:val="ru-RU"/>
              </w:rPr>
              <w:t>Перевод обучающихся 1–8-х классов в</w:t>
            </w:r>
            <w:r w:rsidRPr="00284AF2">
              <w:rPr>
                <w:color w:val="34343C"/>
                <w:sz w:val="23"/>
                <w:szCs w:val="23"/>
                <w:lang w:val="ru-RU"/>
              </w:rPr>
              <w:t xml:space="preserve">т </w:t>
            </w:r>
            <w:r w:rsidRPr="00B21AAB">
              <w:rPr>
                <w:color w:val="34343C"/>
                <w:sz w:val="23"/>
                <w:szCs w:val="23"/>
                <w:lang w:val="ru-RU"/>
              </w:rPr>
              <w:t>следующий класс</w:t>
            </w:r>
            <w:r w:rsidR="00284AF2" w:rsidRPr="00284AF2">
              <w:rPr>
                <w:color w:val="34343C"/>
                <w:sz w:val="23"/>
                <w:szCs w:val="23"/>
                <w:lang w:val="ru-RU"/>
              </w:rPr>
              <w:t>.</w:t>
            </w:r>
          </w:p>
          <w:p w:rsidR="00585976" w:rsidRPr="00284AF2" w:rsidRDefault="00585976" w:rsidP="00284AF2">
            <w:pPr>
              <w:shd w:val="clear" w:color="auto" w:fill="FFFFFF"/>
              <w:autoSpaceDE/>
              <w:autoSpaceDN/>
              <w:rPr>
                <w:color w:val="34343C"/>
                <w:sz w:val="23"/>
                <w:szCs w:val="23"/>
                <w:lang w:val="ru-RU"/>
              </w:rPr>
            </w:pPr>
            <w:r w:rsidRPr="00284AF2">
              <w:rPr>
                <w:sz w:val="23"/>
                <w:szCs w:val="23"/>
              </w:rPr>
              <w:t>Организация летнего отдыха учащихся.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284AF2" w:rsidRDefault="00585976" w:rsidP="00D738CF">
            <w:pPr>
              <w:jc w:val="center"/>
              <w:rPr>
                <w:sz w:val="23"/>
                <w:szCs w:val="23"/>
              </w:rPr>
            </w:pPr>
            <w:r w:rsidRPr="00284AF2">
              <w:rPr>
                <w:sz w:val="23"/>
                <w:szCs w:val="23"/>
              </w:rPr>
              <w:t>май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284AF2" w:rsidRDefault="00585976" w:rsidP="00D738CF">
            <w:pPr>
              <w:jc w:val="center"/>
              <w:rPr>
                <w:sz w:val="23"/>
                <w:szCs w:val="23"/>
              </w:rPr>
            </w:pPr>
            <w:r w:rsidRPr="00284AF2">
              <w:rPr>
                <w:sz w:val="23"/>
                <w:szCs w:val="23"/>
              </w:rPr>
              <w:t>администрация школы</w:t>
            </w:r>
          </w:p>
          <w:p w:rsidR="00585976" w:rsidRPr="00284AF2" w:rsidRDefault="00585976" w:rsidP="00D738CF">
            <w:pPr>
              <w:jc w:val="center"/>
              <w:rPr>
                <w:sz w:val="23"/>
                <w:szCs w:val="23"/>
              </w:rPr>
            </w:pPr>
            <w:r w:rsidRPr="00284AF2">
              <w:rPr>
                <w:sz w:val="23"/>
                <w:szCs w:val="23"/>
              </w:rPr>
              <w:t>классные руководители</w:t>
            </w:r>
          </w:p>
          <w:p w:rsidR="00585976" w:rsidRPr="00284AF2" w:rsidRDefault="00585976" w:rsidP="00D738CF">
            <w:pPr>
              <w:jc w:val="center"/>
              <w:rPr>
                <w:sz w:val="23"/>
                <w:szCs w:val="23"/>
              </w:rPr>
            </w:pPr>
            <w:r w:rsidRPr="00284AF2">
              <w:rPr>
                <w:sz w:val="23"/>
                <w:szCs w:val="23"/>
              </w:rPr>
              <w:t>зам. дир. по ВР</w:t>
            </w:r>
          </w:p>
        </w:tc>
      </w:tr>
      <w:tr w:rsidR="00585976" w:rsidRPr="00D738CF" w:rsidTr="00D738CF">
        <w:trPr>
          <w:trHeight w:val="1116"/>
          <w:jc w:val="center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b/>
                <w:i/>
                <w:sz w:val="23"/>
                <w:szCs w:val="23"/>
                <w:lang w:val="ru-RU"/>
              </w:rPr>
            </w:pPr>
            <w:r w:rsidRPr="00D738CF">
              <w:rPr>
                <w:b/>
                <w:i/>
                <w:sz w:val="23"/>
                <w:szCs w:val="23"/>
              </w:rPr>
              <w:t>Педагогический совет №</w:t>
            </w:r>
            <w:r w:rsidR="00900D6B" w:rsidRPr="00D738CF">
              <w:rPr>
                <w:b/>
                <w:i/>
                <w:sz w:val="23"/>
                <w:szCs w:val="23"/>
                <w:lang w:val="ru-RU"/>
              </w:rPr>
              <w:t>7</w:t>
            </w:r>
          </w:p>
          <w:p w:rsidR="00284AF2" w:rsidRPr="00284AF2" w:rsidRDefault="00284AF2" w:rsidP="00284AF2">
            <w:pPr>
              <w:shd w:val="clear" w:color="auto" w:fill="FFFFFF"/>
              <w:autoSpaceDE/>
              <w:autoSpaceDN/>
              <w:ind w:right="-155"/>
              <w:jc w:val="center"/>
              <w:rPr>
                <w:b/>
                <w:color w:val="34343C"/>
                <w:sz w:val="23"/>
                <w:szCs w:val="23"/>
                <w:lang w:val="ru-RU"/>
              </w:rPr>
            </w:pPr>
            <w:r w:rsidRPr="00284AF2">
              <w:rPr>
                <w:rFonts w:ascii="Helvetica" w:hAnsi="Helvetica"/>
                <w:color w:val="34343C"/>
                <w:sz w:val="19"/>
                <w:szCs w:val="19"/>
                <w:lang w:val="ru-RU"/>
              </w:rPr>
              <w:t>«</w:t>
            </w:r>
            <w:r w:rsidRPr="00284AF2">
              <w:rPr>
                <w:b/>
                <w:color w:val="34343C"/>
                <w:sz w:val="23"/>
                <w:szCs w:val="23"/>
                <w:lang w:val="ru-RU"/>
              </w:rPr>
              <w:t>Итоги образовательной деятельности в 2025/26 учебном</w:t>
            </w:r>
            <w:r>
              <w:rPr>
                <w:b/>
                <w:color w:val="34343C"/>
                <w:sz w:val="23"/>
                <w:szCs w:val="23"/>
                <w:lang w:val="ru-RU"/>
              </w:rPr>
              <w:t xml:space="preserve"> </w:t>
            </w:r>
            <w:r w:rsidRPr="00284AF2">
              <w:rPr>
                <w:b/>
                <w:color w:val="34343C"/>
                <w:sz w:val="23"/>
                <w:szCs w:val="23"/>
                <w:lang w:val="ru-RU"/>
              </w:rPr>
              <w:t>году»</w:t>
            </w:r>
          </w:p>
          <w:p w:rsidR="00284AF2" w:rsidRPr="00284AF2" w:rsidRDefault="00284AF2" w:rsidP="00284AF2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284AF2">
              <w:rPr>
                <w:color w:val="34343C"/>
                <w:sz w:val="23"/>
                <w:szCs w:val="23"/>
                <w:lang w:val="ru-RU"/>
              </w:rPr>
              <w:t>Реализация ООП в 2025/26 учебном году.</w:t>
            </w:r>
          </w:p>
          <w:p w:rsidR="00284AF2" w:rsidRPr="00284AF2" w:rsidRDefault="00284AF2" w:rsidP="00284AF2">
            <w:pPr>
              <w:shd w:val="clear" w:color="auto" w:fill="FFFFFF"/>
              <w:autoSpaceDE/>
              <w:autoSpaceDN/>
              <w:jc w:val="both"/>
              <w:rPr>
                <w:color w:val="34343C"/>
                <w:sz w:val="23"/>
                <w:szCs w:val="23"/>
                <w:lang w:val="ru-RU"/>
              </w:rPr>
            </w:pPr>
            <w:r w:rsidRPr="00284AF2">
              <w:rPr>
                <w:color w:val="34343C"/>
                <w:sz w:val="23"/>
                <w:szCs w:val="23"/>
                <w:lang w:val="ru-RU"/>
              </w:rPr>
              <w:t>Анализ результатов ГИА обучающихся 9-х классов.</w:t>
            </w:r>
          </w:p>
          <w:p w:rsidR="00585976" w:rsidRPr="00284AF2" w:rsidRDefault="00284AF2" w:rsidP="00284AF2">
            <w:pPr>
              <w:shd w:val="clear" w:color="auto" w:fill="FFFFFF"/>
              <w:autoSpaceDE/>
              <w:autoSpaceDN/>
              <w:jc w:val="both"/>
              <w:rPr>
                <w:sz w:val="23"/>
                <w:szCs w:val="23"/>
                <w:lang w:val="ru-RU"/>
              </w:rPr>
            </w:pPr>
            <w:r w:rsidRPr="00284AF2">
              <w:rPr>
                <w:color w:val="34343C"/>
                <w:sz w:val="23"/>
                <w:szCs w:val="23"/>
                <w:lang w:val="ru-RU"/>
              </w:rPr>
              <w:t>Выдача аттестатов об основном общем образовании.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июнь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администрация школы</w:t>
            </w:r>
          </w:p>
          <w:p w:rsidR="00585976" w:rsidRPr="00D738CF" w:rsidRDefault="00585976" w:rsidP="00D738CF">
            <w:pPr>
              <w:jc w:val="center"/>
              <w:rPr>
                <w:sz w:val="23"/>
                <w:szCs w:val="23"/>
              </w:rPr>
            </w:pPr>
            <w:r w:rsidRPr="00D738CF">
              <w:rPr>
                <w:sz w:val="23"/>
                <w:szCs w:val="23"/>
              </w:rPr>
              <w:t>классные руководители</w:t>
            </w:r>
          </w:p>
        </w:tc>
      </w:tr>
    </w:tbl>
    <w:p w:rsidR="000D2040" w:rsidRPr="00D738CF" w:rsidRDefault="000D2040" w:rsidP="00D738CF">
      <w:pPr>
        <w:widowControl w:val="0"/>
        <w:adjustRightInd w:val="0"/>
        <w:rPr>
          <w:rFonts w:cs="Arial"/>
          <w:b/>
          <w:sz w:val="23"/>
          <w:szCs w:val="23"/>
          <w:lang w:val="ru-RU"/>
        </w:rPr>
      </w:pPr>
    </w:p>
    <w:p w:rsidR="004E0D2F" w:rsidRPr="00F839CF" w:rsidRDefault="00517325" w:rsidP="00D738CF">
      <w:pPr>
        <w:widowControl w:val="0"/>
        <w:adjustRightInd w:val="0"/>
        <w:jc w:val="center"/>
        <w:rPr>
          <w:rFonts w:cs="Arial"/>
          <w:b/>
          <w:sz w:val="32"/>
          <w:szCs w:val="32"/>
          <w:lang w:val="ru-RU"/>
        </w:rPr>
      </w:pPr>
      <w:r w:rsidRPr="00D738CF">
        <w:rPr>
          <w:rFonts w:cs="Arial"/>
          <w:b/>
          <w:sz w:val="23"/>
          <w:szCs w:val="23"/>
          <w:lang w:val="ru-RU"/>
        </w:rPr>
        <w:br w:type="page"/>
      </w:r>
      <w:r w:rsidR="004E0D2F" w:rsidRPr="00F839CF">
        <w:rPr>
          <w:rFonts w:cs="Arial"/>
          <w:b/>
          <w:sz w:val="32"/>
          <w:szCs w:val="32"/>
          <w:lang w:val="ru-RU"/>
        </w:rPr>
        <w:lastRenderedPageBreak/>
        <w:t>ВОСПИТАТЕЛЬНАЯ ЧАСТЬ</w:t>
      </w:r>
    </w:p>
    <w:p w:rsidR="004E0D2F" w:rsidRPr="00F839CF" w:rsidRDefault="004E0D2F" w:rsidP="00BE39F3">
      <w:pPr>
        <w:widowControl w:val="0"/>
        <w:adjustRightInd w:val="0"/>
        <w:jc w:val="center"/>
        <w:rPr>
          <w:rFonts w:cs="Arial"/>
          <w:b/>
          <w:sz w:val="28"/>
          <w:szCs w:val="28"/>
          <w:lang w:val="ru-RU"/>
        </w:rPr>
      </w:pPr>
    </w:p>
    <w:p w:rsidR="004E0D2F" w:rsidRPr="00F839CF" w:rsidRDefault="004E0D2F" w:rsidP="00BE39F3">
      <w:pPr>
        <w:pStyle w:val="aa"/>
        <w:rPr>
          <w:u w:val="single"/>
          <w:lang w:val="ru-RU"/>
        </w:rPr>
      </w:pPr>
      <w:r w:rsidRPr="00F839CF">
        <w:rPr>
          <w:u w:val="single"/>
          <w:lang w:val="ru-RU"/>
        </w:rPr>
        <w:t>РАЗДЕЛ 7</w:t>
      </w:r>
    </w:p>
    <w:p w:rsidR="004E0D2F" w:rsidRPr="00F839CF" w:rsidRDefault="004E0D2F" w:rsidP="00BE39F3">
      <w:pPr>
        <w:pStyle w:val="aa"/>
        <w:rPr>
          <w:sz w:val="28"/>
          <w:szCs w:val="28"/>
          <w:lang w:val="ru-RU"/>
        </w:rPr>
      </w:pPr>
      <w:r w:rsidRPr="00F839CF">
        <w:rPr>
          <w:sz w:val="28"/>
          <w:szCs w:val="28"/>
          <w:lang w:val="ru-RU"/>
        </w:rPr>
        <w:t>Анализ итогов учебного года, задачи на новый учебный год</w:t>
      </w:r>
    </w:p>
    <w:p w:rsidR="0052773F" w:rsidRPr="00F839CF" w:rsidRDefault="0052773F" w:rsidP="00BE39F3">
      <w:pPr>
        <w:pStyle w:val="aa"/>
        <w:rPr>
          <w:rFonts w:cs="Arial"/>
          <w:b w:val="0"/>
          <w:sz w:val="28"/>
          <w:szCs w:val="28"/>
          <w:lang w:val="ru-RU"/>
        </w:rPr>
      </w:pPr>
    </w:p>
    <w:p w:rsidR="004E0D2F" w:rsidRPr="00F839CF" w:rsidRDefault="004E0D2F" w:rsidP="00BE39F3">
      <w:pPr>
        <w:widowControl w:val="0"/>
        <w:adjustRightInd w:val="0"/>
        <w:jc w:val="center"/>
        <w:rPr>
          <w:rFonts w:eastAsia="Calibri"/>
          <w:b/>
          <w:bCs/>
          <w:i/>
          <w:kern w:val="36"/>
          <w:sz w:val="28"/>
          <w:szCs w:val="28"/>
        </w:rPr>
      </w:pPr>
      <w:r w:rsidRPr="00F839CF">
        <w:rPr>
          <w:rFonts w:cs="Arial"/>
          <w:b/>
          <w:i/>
          <w:sz w:val="28"/>
          <w:szCs w:val="28"/>
          <w:lang w:val="ru-RU"/>
        </w:rPr>
        <w:t>7.1. Система воспитательной работы.</w:t>
      </w:r>
    </w:p>
    <w:p w:rsidR="005569FF" w:rsidRPr="00B44796" w:rsidRDefault="005569FF" w:rsidP="005569FF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Воспитательные задачи на 202</w:t>
      </w:r>
      <w:r>
        <w:rPr>
          <w:sz w:val="24"/>
          <w:szCs w:val="24"/>
          <w:lang w:val="ru-RU"/>
        </w:rPr>
        <w:t>4</w:t>
      </w:r>
      <w:r w:rsidRPr="00B44796">
        <w:rPr>
          <w:sz w:val="24"/>
          <w:szCs w:val="24"/>
        </w:rPr>
        <w:t>/20</w:t>
      </w:r>
      <w:r w:rsidRPr="00B44796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>5</w:t>
      </w:r>
      <w:r w:rsidRPr="00B44796">
        <w:rPr>
          <w:sz w:val="24"/>
          <w:szCs w:val="24"/>
        </w:rPr>
        <w:t xml:space="preserve"> учебный год ставились с учётом требований ФГОС, отличительной чертой которых является ориентация системы образования на образовательные результаты, связанные с понимаем развития личности как цели и смысла образования, и формирование социальных и личностных компетенций в целостном процессе обучения и воспитания в школе в результате компетентностного и деятельностного подхода . В соответствии с методической темой школы воспитательная работа была направлена на формирование у школьников ключевых социальных компетенций, сформулированы следующие задачи</w:t>
      </w:r>
      <w:r w:rsidRPr="00B44796">
        <w:rPr>
          <w:b/>
          <w:bCs/>
          <w:sz w:val="24"/>
          <w:szCs w:val="24"/>
        </w:rPr>
        <w:t>:</w:t>
      </w:r>
    </w:p>
    <w:p w:rsidR="005569FF" w:rsidRPr="00B44796" w:rsidRDefault="005569FF" w:rsidP="005569FF">
      <w:pPr>
        <w:shd w:val="clear" w:color="auto" w:fill="FFFFFF"/>
        <w:tabs>
          <w:tab w:val="left" w:pos="851"/>
        </w:tabs>
        <w:autoSpaceDE/>
        <w:autoSpaceDN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1.</w:t>
      </w:r>
      <w:r w:rsidRPr="00B44796">
        <w:rPr>
          <w:sz w:val="24"/>
          <w:szCs w:val="24"/>
        </w:rPr>
        <w:t>Формирование целостной и научно обоснованной картины мира.</w:t>
      </w:r>
    </w:p>
    <w:p w:rsidR="005569FF" w:rsidRPr="00B44796" w:rsidRDefault="005569FF" w:rsidP="005569FF">
      <w:pPr>
        <w:shd w:val="clear" w:color="auto" w:fill="FFFFFF"/>
        <w:tabs>
          <w:tab w:val="left" w:pos="851"/>
        </w:tabs>
        <w:autoSpaceDE/>
        <w:autoSpaceDN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2.</w:t>
      </w:r>
      <w:r w:rsidRPr="00B44796">
        <w:rPr>
          <w:sz w:val="24"/>
          <w:szCs w:val="24"/>
        </w:rPr>
        <w:t>Формирование гражданского самосознания, ответственности за судьбу Родины.</w:t>
      </w:r>
    </w:p>
    <w:p w:rsidR="005569FF" w:rsidRPr="00B44796" w:rsidRDefault="005569FF" w:rsidP="005569FF">
      <w:pPr>
        <w:shd w:val="clear" w:color="auto" w:fill="FFFFFF"/>
        <w:tabs>
          <w:tab w:val="left" w:pos="851"/>
        </w:tabs>
        <w:autoSpaceDE/>
        <w:autoSpaceDN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3.</w:t>
      </w:r>
      <w:r w:rsidRPr="00B44796">
        <w:rPr>
          <w:sz w:val="24"/>
          <w:szCs w:val="24"/>
        </w:rPr>
        <w:t>Формирование духовно-нравственных ориентиров на основе традиционных общечеловеческих ценностей.</w:t>
      </w:r>
    </w:p>
    <w:p w:rsidR="005569FF" w:rsidRPr="00B44796" w:rsidRDefault="005569FF" w:rsidP="00772194">
      <w:pPr>
        <w:numPr>
          <w:ilvl w:val="0"/>
          <w:numId w:val="30"/>
        </w:numPr>
        <w:shd w:val="clear" w:color="auto" w:fill="FFFFFF"/>
        <w:tabs>
          <w:tab w:val="left" w:pos="851"/>
        </w:tabs>
        <w:autoSpaceDE/>
        <w:autoSpaceDN/>
        <w:spacing w:line="294" w:lineRule="atLeast"/>
        <w:ind w:left="0"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Развитие креативности как черты личности.</w:t>
      </w:r>
    </w:p>
    <w:p w:rsidR="005569FF" w:rsidRPr="00B44796" w:rsidRDefault="005569FF" w:rsidP="00772194">
      <w:pPr>
        <w:numPr>
          <w:ilvl w:val="0"/>
          <w:numId w:val="30"/>
        </w:numPr>
        <w:shd w:val="clear" w:color="auto" w:fill="FFFFFF"/>
        <w:tabs>
          <w:tab w:val="left" w:pos="851"/>
        </w:tabs>
        <w:autoSpaceDE/>
        <w:autoSpaceDN/>
        <w:spacing w:line="294" w:lineRule="atLeast"/>
        <w:ind w:left="0"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Помощь в осознании собственного Я, в самореализации.</w:t>
      </w:r>
    </w:p>
    <w:p w:rsidR="005569FF" w:rsidRPr="00B44796" w:rsidRDefault="005569FF" w:rsidP="00772194">
      <w:pPr>
        <w:numPr>
          <w:ilvl w:val="0"/>
          <w:numId w:val="30"/>
        </w:numPr>
        <w:shd w:val="clear" w:color="auto" w:fill="FFFFFF"/>
        <w:tabs>
          <w:tab w:val="left" w:pos="851"/>
        </w:tabs>
        <w:autoSpaceDE/>
        <w:autoSpaceDN/>
        <w:spacing w:line="294" w:lineRule="atLeast"/>
        <w:ind w:left="0"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Физическое развитие учащихся, формирование навыков здорового образа жизни, личной гигиены.</w:t>
      </w:r>
    </w:p>
    <w:p w:rsidR="005569FF" w:rsidRPr="00B44796" w:rsidRDefault="005569FF" w:rsidP="00772194">
      <w:pPr>
        <w:numPr>
          <w:ilvl w:val="0"/>
          <w:numId w:val="30"/>
        </w:numPr>
        <w:shd w:val="clear" w:color="auto" w:fill="FFFFFF"/>
        <w:tabs>
          <w:tab w:val="left" w:pos="851"/>
        </w:tabs>
        <w:autoSpaceDE/>
        <w:autoSpaceDN/>
        <w:spacing w:line="294" w:lineRule="atLeast"/>
        <w:ind w:left="0"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Консолидация и координация деятельности школы, семьи, общественности в духовно-нравственном воспитании детей.</w:t>
      </w:r>
    </w:p>
    <w:p w:rsidR="005569FF" w:rsidRPr="00B44796" w:rsidRDefault="005569FF" w:rsidP="00772194">
      <w:pPr>
        <w:numPr>
          <w:ilvl w:val="0"/>
          <w:numId w:val="30"/>
        </w:numPr>
        <w:shd w:val="clear" w:color="auto" w:fill="FFFFFF"/>
        <w:tabs>
          <w:tab w:val="left" w:pos="851"/>
        </w:tabs>
        <w:autoSpaceDE/>
        <w:autoSpaceDN/>
        <w:spacing w:line="294" w:lineRule="atLeast"/>
        <w:ind w:left="0"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Развитие форм ученического самоуправления.</w:t>
      </w:r>
    </w:p>
    <w:p w:rsidR="005569FF" w:rsidRPr="00E022C0" w:rsidRDefault="005569FF" w:rsidP="005569FF">
      <w:pPr>
        <w:shd w:val="clear" w:color="auto" w:fill="FFFFFF"/>
        <w:spacing w:line="294" w:lineRule="atLeast"/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  <w:lang w:val="ru-RU"/>
        </w:rPr>
        <w:t>Дл</w:t>
      </w:r>
      <w:r w:rsidRPr="005569FF">
        <w:rPr>
          <w:sz w:val="24"/>
          <w:szCs w:val="24"/>
        </w:rPr>
        <w:t>я решения поставленных задач был разработан план воспитательной работы на 202</w:t>
      </w:r>
      <w:r w:rsidRPr="005569FF">
        <w:rPr>
          <w:sz w:val="24"/>
          <w:szCs w:val="24"/>
          <w:lang w:val="ru-RU"/>
        </w:rPr>
        <w:t>4</w:t>
      </w:r>
      <w:r w:rsidRPr="005569FF">
        <w:rPr>
          <w:sz w:val="24"/>
          <w:szCs w:val="24"/>
        </w:rPr>
        <w:t>/20</w:t>
      </w:r>
      <w:r w:rsidRPr="005569FF">
        <w:rPr>
          <w:sz w:val="24"/>
          <w:szCs w:val="24"/>
          <w:lang w:val="ru-RU"/>
        </w:rPr>
        <w:t>25</w:t>
      </w:r>
      <w:r w:rsidRPr="005569FF">
        <w:rPr>
          <w:sz w:val="24"/>
          <w:szCs w:val="24"/>
        </w:rPr>
        <w:t xml:space="preserve"> учебный год, направленный на создание условий для реализации участия в воспитательном процессе всех членов педагогического коллектива, руководителей кружков, родителей. При разработке плана воспитательной работы учитывались данные диагностики и анализа успешности воспитывающей деятельности за предыдущий период.</w:t>
      </w:r>
      <w:r w:rsidRPr="00E022C0">
        <w:rPr>
          <w:sz w:val="24"/>
          <w:szCs w:val="24"/>
        </w:rPr>
        <w:t xml:space="preserve"> Каждое </w:t>
      </w:r>
      <w:r>
        <w:rPr>
          <w:sz w:val="24"/>
          <w:szCs w:val="24"/>
          <w:lang w:val="ru-RU"/>
        </w:rPr>
        <w:t xml:space="preserve">направление </w:t>
      </w:r>
      <w:r w:rsidRPr="00E022C0">
        <w:rPr>
          <w:sz w:val="24"/>
          <w:szCs w:val="24"/>
        </w:rPr>
        <w:t xml:space="preserve"> представлено в соответствующем модуле.  </w:t>
      </w:r>
    </w:p>
    <w:p w:rsidR="005569FF" w:rsidRPr="00E022C0" w:rsidRDefault="005569FF" w:rsidP="000B4CB4">
      <w:pPr>
        <w:pStyle w:val="ac"/>
        <w:widowControl w:val="0"/>
        <w:numPr>
          <w:ilvl w:val="0"/>
          <w:numId w:val="44"/>
        </w:numPr>
        <w:rPr>
          <w:b/>
        </w:rPr>
      </w:pPr>
      <w:r w:rsidRPr="00E022C0">
        <w:t>Модуль «Урочная деятельность»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«Внеурочная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деятельность»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«Классное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руководство»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«Основные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общешкольныедела»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«Внешкольные мероприятия»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«Организация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предметно-пространственной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среды»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«Взаимодействие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с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родителями»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«Самоуправление»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«Профилактика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и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безопасность»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«Социальное партнерство»</w:t>
      </w:r>
    </w:p>
    <w:p w:rsidR="005569FF" w:rsidRPr="00E022C0" w:rsidRDefault="005569FF" w:rsidP="000B4CB4">
      <w:pPr>
        <w:pStyle w:val="af9"/>
        <w:widowControl w:val="0"/>
        <w:numPr>
          <w:ilvl w:val="0"/>
          <w:numId w:val="43"/>
        </w:numPr>
        <w:tabs>
          <w:tab w:val="left" w:pos="820"/>
          <w:tab w:val="left" w:pos="821"/>
        </w:tabs>
        <w:ind w:left="0" w:firstLine="567"/>
        <w:contextualSpacing w:val="0"/>
        <w:jc w:val="both"/>
        <w:rPr>
          <w:sz w:val="24"/>
          <w:szCs w:val="24"/>
        </w:rPr>
      </w:pPr>
      <w:r w:rsidRPr="00E022C0">
        <w:rPr>
          <w:sz w:val="24"/>
          <w:szCs w:val="24"/>
        </w:rPr>
        <w:t>Модуль</w:t>
      </w:r>
      <w:r>
        <w:rPr>
          <w:sz w:val="24"/>
          <w:szCs w:val="24"/>
          <w:lang w:val="ru-RU"/>
        </w:rPr>
        <w:t xml:space="preserve"> </w:t>
      </w:r>
      <w:r w:rsidRPr="00E022C0">
        <w:rPr>
          <w:sz w:val="24"/>
          <w:szCs w:val="24"/>
        </w:rPr>
        <w:t>«Профориентация»</w:t>
      </w:r>
    </w:p>
    <w:p w:rsidR="005569FF" w:rsidRPr="00E022C0" w:rsidRDefault="005569FF" w:rsidP="005569FF">
      <w:pPr>
        <w:pStyle w:val="ac"/>
        <w:ind w:firstLine="567"/>
        <w:rPr>
          <w:b/>
        </w:rPr>
      </w:pPr>
      <w:r w:rsidRPr="00E022C0">
        <w:t>Каждый</w:t>
      </w:r>
      <w:r>
        <w:rPr>
          <w:lang w:val="ru-RU"/>
        </w:rPr>
        <w:t xml:space="preserve"> </w:t>
      </w:r>
      <w:r w:rsidRPr="00E022C0">
        <w:t>модуль</w:t>
      </w:r>
      <w:r>
        <w:rPr>
          <w:lang w:val="ru-RU"/>
        </w:rPr>
        <w:t xml:space="preserve"> </w:t>
      </w:r>
      <w:r w:rsidRPr="00E022C0">
        <w:t>отражен</w:t>
      </w:r>
      <w:r>
        <w:rPr>
          <w:lang w:val="ru-RU"/>
        </w:rPr>
        <w:t xml:space="preserve"> </w:t>
      </w:r>
      <w:r w:rsidRPr="00E022C0">
        <w:t>в</w:t>
      </w:r>
      <w:r>
        <w:rPr>
          <w:lang w:val="ru-RU"/>
        </w:rPr>
        <w:t xml:space="preserve"> </w:t>
      </w:r>
      <w:r w:rsidRPr="00E022C0">
        <w:t>календарных</w:t>
      </w:r>
      <w:r>
        <w:rPr>
          <w:lang w:val="ru-RU"/>
        </w:rPr>
        <w:t xml:space="preserve"> </w:t>
      </w:r>
      <w:r w:rsidRPr="00E022C0">
        <w:t>планах</w:t>
      </w:r>
      <w:r>
        <w:rPr>
          <w:lang w:val="ru-RU"/>
        </w:rPr>
        <w:t xml:space="preserve"> </w:t>
      </w:r>
      <w:r w:rsidRPr="00E022C0">
        <w:t>воспитательной</w:t>
      </w:r>
      <w:r>
        <w:rPr>
          <w:lang w:val="ru-RU"/>
        </w:rPr>
        <w:t xml:space="preserve"> </w:t>
      </w:r>
      <w:r w:rsidRPr="00E022C0">
        <w:t>работы,</w:t>
      </w:r>
      <w:r>
        <w:rPr>
          <w:lang w:val="ru-RU"/>
        </w:rPr>
        <w:t xml:space="preserve"> </w:t>
      </w:r>
      <w:r w:rsidRPr="00E022C0">
        <w:t>реализуемых</w:t>
      </w:r>
      <w:r>
        <w:rPr>
          <w:lang w:val="ru-RU"/>
        </w:rPr>
        <w:t xml:space="preserve"> </w:t>
      </w:r>
      <w:r w:rsidRPr="00E022C0">
        <w:t>по</w:t>
      </w:r>
      <w:r>
        <w:rPr>
          <w:lang w:val="ru-RU"/>
        </w:rPr>
        <w:t xml:space="preserve"> </w:t>
      </w:r>
      <w:r w:rsidRPr="00E022C0">
        <w:t>ступеням</w:t>
      </w:r>
      <w:r>
        <w:rPr>
          <w:lang w:val="ru-RU"/>
        </w:rPr>
        <w:t xml:space="preserve"> </w:t>
      </w:r>
      <w:r w:rsidRPr="00E022C0">
        <w:t>образования</w:t>
      </w:r>
      <w:r>
        <w:rPr>
          <w:lang w:val="ru-RU"/>
        </w:rPr>
        <w:t xml:space="preserve"> </w:t>
      </w:r>
      <w:r w:rsidRPr="00E022C0">
        <w:t>(1-4классы, 5-9классы).</w:t>
      </w:r>
    </w:p>
    <w:p w:rsidR="008F3573" w:rsidRPr="00B44796" w:rsidRDefault="005569FF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 </w:t>
      </w:r>
      <w:r w:rsidR="008F3573" w:rsidRPr="00B44796">
        <w:rPr>
          <w:bCs/>
          <w:sz w:val="24"/>
          <w:szCs w:val="24"/>
        </w:rPr>
        <w:t>Главная цель – создание условий для развития личности, ориентированной на общечеловеческие ценности и способной сделать нравственный выбор, нести за него ответственность, найти свое место в социуме</w:t>
      </w:r>
      <w:r w:rsidR="008F3573" w:rsidRPr="00B44796">
        <w:rPr>
          <w:sz w:val="24"/>
          <w:szCs w:val="24"/>
        </w:rPr>
        <w:t xml:space="preserve">. Сегодня очень важно не сформировать, а найти, поддержать, развить Человека в человеке и заложить в нем механизмы саморазвития, саморегуляции и самореализации, помочь молодому человеку жить в мире и согласии с людьми, природой, культурой, цивилизацией. Полноценная реализация этой цели возможна при соблюдении ряда принципов: 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lastRenderedPageBreak/>
        <w:t>- Принцип учета возрастных, индивидуальных особенностей детей в воспитании предполагает, что воспитание должно согласовываться с общими законами человеческого развития и строиться сообразно полу, возрасту и иным индивидуальным особенностям ребенка.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- Принцип социального партнерства в воспитании ориентирует всех субъектов воспитания на равноправное сотрудничество, поиск согласия,  оптимизацию отношений в интересах развития личности и общества. 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</w:t>
      </w:r>
      <w:r w:rsidR="005569FF">
        <w:rPr>
          <w:sz w:val="24"/>
          <w:szCs w:val="24"/>
          <w:lang w:val="ru-RU"/>
        </w:rPr>
        <w:t xml:space="preserve"> </w:t>
      </w:r>
      <w:r w:rsidRPr="00B44796">
        <w:rPr>
          <w:sz w:val="24"/>
          <w:szCs w:val="24"/>
        </w:rPr>
        <w:t xml:space="preserve">Принцип воспитания в коллективе подчеркивает, что воспитание, осуществляемое в детско-взрослых общностях различного типа, дает растущему человеку положительный опыт социальной жизни и создает благоприятные условия для позитивно направленных самопознания, самоопределения и самореализации. 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Принцип преемственности в воспитании указывает на непрерывность процесса воспитания (как на уровне поколений, так и на уровне системы образования), на необходимость личностного присвоения воспитанниками культурно-исторических и российских ценностей и традиций.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В своей воспитательной деятельности классные руководители стремятся: реализовывать деятельностный подход в организации разнообразной, творческой, личностно и общественно-значимой деятельности детей; создавать благоприятный нравственно-психологический климат в коллективе детей; создавать условия для самоутверждения и самовыражения каждого ученика; создавать в классе свои традиции; использовать личностно-ориентированный подход в воспитательной работе на основе диагностики развития личности; создавать условия партнерства и сотрудничества с родителями; формировать у учащихся позитивное отношение к своему здоровью. Всего в школе </w:t>
      </w:r>
      <w:r>
        <w:rPr>
          <w:sz w:val="24"/>
          <w:szCs w:val="24"/>
          <w:lang w:val="ru-RU"/>
        </w:rPr>
        <w:t>9</w:t>
      </w:r>
      <w:r w:rsidRPr="00B44796">
        <w:rPr>
          <w:sz w:val="24"/>
          <w:szCs w:val="24"/>
        </w:rPr>
        <w:t xml:space="preserve"> классных руководителя,  из них </w:t>
      </w:r>
      <w:r>
        <w:rPr>
          <w:sz w:val="24"/>
          <w:szCs w:val="24"/>
          <w:lang w:val="ru-RU"/>
        </w:rPr>
        <w:t>4</w:t>
      </w:r>
      <w:r w:rsidRPr="00B44796">
        <w:rPr>
          <w:sz w:val="24"/>
          <w:szCs w:val="24"/>
        </w:rPr>
        <w:t xml:space="preserve"> – в начальной школе, </w:t>
      </w:r>
      <w:r w:rsidRPr="00B44796">
        <w:rPr>
          <w:sz w:val="24"/>
          <w:szCs w:val="24"/>
          <w:lang w:val="ru-RU"/>
        </w:rPr>
        <w:t>5</w:t>
      </w:r>
      <w:r w:rsidRPr="00B44796">
        <w:rPr>
          <w:sz w:val="24"/>
          <w:szCs w:val="24"/>
        </w:rPr>
        <w:t xml:space="preserve"> – в старшей и средней школе.</w:t>
      </w:r>
    </w:p>
    <w:p w:rsidR="008F3573" w:rsidRPr="00B44796" w:rsidRDefault="008F3573" w:rsidP="008F3573">
      <w:pPr>
        <w:pStyle w:val="aff"/>
        <w:tabs>
          <w:tab w:val="left" w:pos="851"/>
        </w:tabs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B44796">
        <w:rPr>
          <w:rFonts w:ascii="Times New Roman" w:hAnsi="Times New Roman"/>
          <w:b/>
          <w:i/>
          <w:sz w:val="24"/>
          <w:szCs w:val="24"/>
        </w:rPr>
        <w:t>7.1.1. Деятельность классных руководителей</w:t>
      </w:r>
    </w:p>
    <w:p w:rsidR="008F3573" w:rsidRPr="00B44796" w:rsidRDefault="008F3573" w:rsidP="008F3573">
      <w:pPr>
        <w:pStyle w:val="aff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 xml:space="preserve">      Деятельность классного руководителя остается важнейшим звеном в воспитательной системе учебного заведения, основным механизмом реализации индивидуального подхода к воспитанникам. Обусловлена она современной задачей, которую ставят перед учебным заведением любого типа мировое сообщество, государство, родители - максимальное развитие каждого ребенка, сохранение его неповторимости, раскрытие его талантов и создание условий для нормального духовного, умственного, физического совершенства .</w:t>
      </w:r>
    </w:p>
    <w:p w:rsidR="008F3573" w:rsidRPr="00B44796" w:rsidRDefault="008F3573" w:rsidP="008F3573">
      <w:pPr>
        <w:pStyle w:val="aff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Деятельность методического объединения классных рук</w:t>
      </w:r>
      <w:r>
        <w:rPr>
          <w:rFonts w:ascii="Times New Roman" w:hAnsi="Times New Roman"/>
          <w:sz w:val="24"/>
          <w:szCs w:val="24"/>
        </w:rPr>
        <w:t>оводителей запланирована на 2024</w:t>
      </w:r>
      <w:r w:rsidRPr="00B44796">
        <w:rPr>
          <w:rFonts w:ascii="Times New Roman" w:hAnsi="Times New Roman"/>
          <w:sz w:val="24"/>
          <w:szCs w:val="24"/>
        </w:rPr>
        <w:t xml:space="preserve"> - 202</w:t>
      </w:r>
      <w:r>
        <w:rPr>
          <w:rFonts w:ascii="Times New Roman" w:hAnsi="Times New Roman"/>
          <w:sz w:val="24"/>
          <w:szCs w:val="24"/>
        </w:rPr>
        <w:t>5</w:t>
      </w:r>
      <w:r w:rsidRPr="00B44796">
        <w:rPr>
          <w:rFonts w:ascii="Times New Roman" w:hAnsi="Times New Roman"/>
          <w:sz w:val="24"/>
          <w:szCs w:val="24"/>
        </w:rPr>
        <w:t xml:space="preserve"> учебный год через различные формы: совещания, лекции, круглые столы, тренинги. Свою педагогическую деятельность осуществляли </w:t>
      </w:r>
      <w:r>
        <w:rPr>
          <w:rFonts w:ascii="Times New Roman" w:hAnsi="Times New Roman"/>
          <w:sz w:val="24"/>
          <w:szCs w:val="24"/>
        </w:rPr>
        <w:t>9</w:t>
      </w:r>
      <w:r w:rsidRPr="00B44796">
        <w:rPr>
          <w:rFonts w:ascii="Times New Roman" w:hAnsi="Times New Roman"/>
          <w:sz w:val="24"/>
          <w:szCs w:val="24"/>
        </w:rPr>
        <w:t xml:space="preserve"> педагогов</w:t>
      </w:r>
      <w:r w:rsidRPr="00B4479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B44796">
        <w:rPr>
          <w:rFonts w:ascii="Times New Roman" w:hAnsi="Times New Roman"/>
          <w:sz w:val="24"/>
          <w:szCs w:val="24"/>
        </w:rPr>
        <w:t xml:space="preserve">- классных руководителей. </w:t>
      </w:r>
    </w:p>
    <w:p w:rsidR="008F3573" w:rsidRPr="00B44796" w:rsidRDefault="008F3573" w:rsidP="008F3573">
      <w:pPr>
        <w:shd w:val="clear" w:color="auto" w:fill="FFFFFF"/>
        <w:tabs>
          <w:tab w:val="left" w:pos="851"/>
        </w:tabs>
        <w:ind w:firstLine="567"/>
        <w:jc w:val="both"/>
        <w:rPr>
          <w:sz w:val="24"/>
          <w:szCs w:val="24"/>
        </w:rPr>
      </w:pPr>
      <w:r w:rsidRPr="00B44796">
        <w:rPr>
          <w:color w:val="000000"/>
          <w:sz w:val="24"/>
          <w:szCs w:val="24"/>
        </w:rPr>
        <w:t xml:space="preserve">На заседаниях ШМО классные руководители знакомились с современными методологическими подходами и теоретическими концепциями воспитания детей в условиях ФГОС, овладевали системой методик педагогической диагностики воспитанности. 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 xml:space="preserve">На </w:t>
      </w:r>
      <w:r w:rsidRPr="00B44796">
        <w:rPr>
          <w:rFonts w:ascii="Times New Roman" w:hAnsi="Times New Roman"/>
          <w:bCs/>
          <w:color w:val="000000"/>
          <w:sz w:val="24"/>
          <w:szCs w:val="24"/>
        </w:rPr>
        <w:t>внутришкольный контроль по воспитательной работе выносятся следующие вопросы: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bCs/>
          <w:iCs/>
          <w:color w:val="000000"/>
          <w:sz w:val="24"/>
          <w:szCs w:val="24"/>
        </w:rPr>
        <w:t>- тематический анализ воспитательной системы классных руководителей, руководителей кружков и секций;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bCs/>
          <w:iCs/>
          <w:color w:val="000000"/>
          <w:sz w:val="24"/>
          <w:szCs w:val="24"/>
        </w:rPr>
        <w:t>- выполнение программ кружков, секций и их результативность;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bCs/>
          <w:iCs/>
          <w:color w:val="000000"/>
          <w:sz w:val="24"/>
          <w:szCs w:val="24"/>
        </w:rPr>
        <w:t>- состояние воспитательной работы в классах;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bCs/>
          <w:iCs/>
          <w:color w:val="000000"/>
          <w:sz w:val="24"/>
          <w:szCs w:val="24"/>
        </w:rPr>
        <w:t>- уровень воспитанности учащихся;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bCs/>
          <w:iCs/>
          <w:color w:val="000000"/>
          <w:sz w:val="24"/>
          <w:szCs w:val="24"/>
        </w:rPr>
        <w:t>- состояние совместной работы с родителями по подготовке выпускников к успешному окончанию школы, их профессиональному выбору.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>Осуществление контроля ведется в процессе посещения классных</w:t>
      </w:r>
      <w:r w:rsidRPr="00B44796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B44796">
        <w:rPr>
          <w:rFonts w:ascii="Times New Roman" w:hAnsi="Times New Roman"/>
          <w:color w:val="000000"/>
          <w:sz w:val="24"/>
          <w:szCs w:val="24"/>
        </w:rPr>
        <w:t xml:space="preserve">часов, занятий кружков, уроков, анкетирования учащихся и педагогов, бесед с учащимися, учителями, наблюдения, проверки документации. 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>Результаты контроля доводятся до педагогического коллектива на педагогическом совете, ШМО классных руководителей, составляются справки по итогам проверки.</w:t>
      </w:r>
    </w:p>
    <w:p w:rsidR="008F3573" w:rsidRPr="00B44796" w:rsidRDefault="008F3573" w:rsidP="008F3573">
      <w:pPr>
        <w:pStyle w:val="aff"/>
        <w:jc w:val="center"/>
        <w:rPr>
          <w:rFonts w:ascii="Times New Roman" w:hAnsi="Times New Roman"/>
          <w:b/>
          <w:i/>
          <w:sz w:val="24"/>
          <w:szCs w:val="24"/>
        </w:rPr>
      </w:pPr>
      <w:r w:rsidRPr="00B44796">
        <w:rPr>
          <w:rFonts w:ascii="Times New Roman" w:hAnsi="Times New Roman"/>
          <w:b/>
          <w:i/>
          <w:sz w:val="24"/>
          <w:szCs w:val="24"/>
        </w:rPr>
        <w:t>7.1.2. Система общешкольных дел</w:t>
      </w:r>
    </w:p>
    <w:p w:rsidR="008F3573" w:rsidRPr="00B44796" w:rsidRDefault="008F3573" w:rsidP="008F3573">
      <w:pPr>
        <w:pStyle w:val="aff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 xml:space="preserve">      В основе воспитательной работы школы лежит совместная творческая деятельность детей и взрослых по различным направлениям.  </w:t>
      </w:r>
    </w:p>
    <w:p w:rsidR="008F3573" w:rsidRPr="00B44796" w:rsidRDefault="008F3573" w:rsidP="008F3573">
      <w:pPr>
        <w:pStyle w:val="aff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>Основной составляющей воспитательной работы является участие классов во всех общешкольных мероприятиях. Это позволяет четко определить место классного коллектива в общей системе учебно-воспитательного процесса в школе, это способствует: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 w:rsidRPr="00B44796"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>повышению уровня общительности каждого в отдельности;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 w:rsidRPr="00B44796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развитию личностных качеств учащихся, направленных на благо коллектив в целом, помогает рассмотрению классного коллектива как неотъемлемой части школьного коллектива. </w:t>
      </w:r>
    </w:p>
    <w:p w:rsidR="008F3573" w:rsidRPr="00B44796" w:rsidRDefault="008F3573" w:rsidP="008F3573">
      <w:pPr>
        <w:pStyle w:val="aff"/>
        <w:jc w:val="both"/>
        <w:rPr>
          <w:rFonts w:ascii="Times New Roman" w:hAnsi="Times New Roman"/>
          <w:color w:val="000000"/>
          <w:sz w:val="24"/>
          <w:szCs w:val="24"/>
        </w:rPr>
      </w:pPr>
      <w:r w:rsidRPr="00B44796">
        <w:rPr>
          <w:rFonts w:ascii="Times New Roman" w:hAnsi="Times New Roman"/>
          <w:color w:val="000000"/>
          <w:sz w:val="24"/>
          <w:szCs w:val="24"/>
        </w:rPr>
        <w:t xml:space="preserve">Участие классов во всех общешкольных мероприятиях помогает классному руководителю заполнить досуг школьников интересными и познавательными, веселыми и развлекательными мероприятиями, тем самым сведя к минимуму влияние улицы, что особенно важно для старшеклассников. Воспитательная работа строилась по системе коллективно-творческих дел (КТД). </w:t>
      </w:r>
      <w:r w:rsidRPr="00B44796">
        <w:rPr>
          <w:rFonts w:ascii="Times New Roman" w:hAnsi="Times New Roman"/>
          <w:sz w:val="24"/>
          <w:szCs w:val="24"/>
        </w:rPr>
        <w:t>Эти мероприятия способствуют развитию личности, её познавательных и творческих возможностей и выстраиваются по следующим направлениям воспитательной работы: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привитие любви к учёбе;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патриотическое;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эстетическое;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спортивно-оздоровительное;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трудовое;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экологическое</w:t>
      </w:r>
    </w:p>
    <w:p w:rsidR="008F3573" w:rsidRPr="00B44796" w:rsidRDefault="008F3573" w:rsidP="00772194">
      <w:pPr>
        <w:pStyle w:val="aff"/>
        <w:numPr>
          <w:ilvl w:val="0"/>
          <w:numId w:val="32"/>
        </w:numPr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духовно-нравственное</w:t>
      </w:r>
    </w:p>
    <w:p w:rsidR="008F3573" w:rsidRPr="00B44796" w:rsidRDefault="008F3573" w:rsidP="008F3573">
      <w:pPr>
        <w:shd w:val="clear" w:color="auto" w:fill="FFFFFF"/>
        <w:spacing w:line="294" w:lineRule="atLeast"/>
        <w:rPr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b/>
          <w:sz w:val="27"/>
          <w:szCs w:val="27"/>
          <w:lang w:val="ru-RU"/>
        </w:rPr>
      </w:pPr>
      <w:r w:rsidRPr="00B44796">
        <w:rPr>
          <w:b/>
          <w:sz w:val="27"/>
          <w:szCs w:val="27"/>
        </w:rPr>
        <w:t>Анализ работы по основным направлениям деятельности.</w:t>
      </w: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b/>
          <w:sz w:val="24"/>
          <w:szCs w:val="24"/>
          <w:lang w:val="ru-RU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7.2.1.</w:t>
      </w:r>
      <w:r w:rsidRPr="00B44796">
        <w:rPr>
          <w:sz w:val="24"/>
          <w:szCs w:val="24"/>
        </w:rPr>
        <w:t xml:space="preserve"> ГРАЖДАНСКО – ПАТРИОТИЧЕСКОЕ НАПРАВЛЕНИЕ.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        В школе всегда уделялось и уделяется большое внимание гражданско-патриотическому воспитанию, изучению истории Родины и ее традиций. Задачей школы является формирование у школьников чувства сопричастности к истории и ответственности за будущее. В этом направлении используются различные формы работы: проводятся тематические классные часы, линейки, митинги, уроки мужества.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>В начале года был разработан и реализовывался план мероприятий. Традиционные мероприятия: конкурсные программы ко Дню защитника Отечества, вечер для старшеклассников «А ну-ка, парни», муниципальная  военно-спортивная  игра «Зарница», митинги с возложением цветов и гирлянд к памятнику и мемориальной доске «День героев Отечества»,</w:t>
      </w:r>
      <w:r w:rsidRPr="00B44796">
        <w:rPr>
          <w:sz w:val="24"/>
          <w:szCs w:val="24"/>
          <w:lang w:val="ru-RU"/>
        </w:rPr>
        <w:t xml:space="preserve"> </w:t>
      </w:r>
      <w:r w:rsidRPr="00B44796">
        <w:rPr>
          <w:sz w:val="24"/>
          <w:szCs w:val="24"/>
        </w:rPr>
        <w:t>«День воина-интернационалиста», «День Победы». Организовали вахту памяти и акцию «Бессмертный полк». Оформлялись тематические стенды.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</w:p>
    <w:p w:rsidR="008F3573" w:rsidRPr="00B44796" w:rsidRDefault="008F3573" w:rsidP="008F3573">
      <w:pPr>
        <w:pStyle w:val="aff"/>
        <w:jc w:val="center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7.2.2. ЭСТЕТИЧЕСКОЕ НАПРАВЛЕНИЕ</w:t>
      </w:r>
    </w:p>
    <w:p w:rsidR="008F3573" w:rsidRPr="00B44796" w:rsidRDefault="008F3573" w:rsidP="008F3573">
      <w:pPr>
        <w:pStyle w:val="aff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 xml:space="preserve">    Эстетическое воспитание является одним из основных направлений в воспитательной системе и реализуется через коллективно-творческие дела: конкурсы, игры, интеллектуальные турниры, олимпиады, праздники, открытые уроки, классные часы не только на школьном, но и на муниципальном и </w:t>
      </w:r>
      <w:r w:rsidRPr="00B44796">
        <w:rPr>
          <w:rFonts w:ascii="Times New Roman" w:hAnsi="Times New Roman"/>
          <w:sz w:val="24"/>
          <w:szCs w:val="24"/>
          <w:lang w:val="tt-RU"/>
        </w:rPr>
        <w:t>республиканском</w:t>
      </w:r>
      <w:r w:rsidRPr="00B44796">
        <w:rPr>
          <w:rFonts w:ascii="Times New Roman" w:hAnsi="Times New Roman"/>
          <w:sz w:val="24"/>
          <w:szCs w:val="24"/>
        </w:rPr>
        <w:t xml:space="preserve"> уровнях.</w:t>
      </w:r>
      <w:r w:rsidRPr="00B44796">
        <w:rPr>
          <w:rFonts w:ascii="Times New Roman" w:hAnsi="Times New Roman"/>
          <w:sz w:val="24"/>
          <w:szCs w:val="24"/>
          <w:lang w:eastAsia="en-US"/>
        </w:rPr>
        <w:t xml:space="preserve"> Содружество учителей, родителей и учащихся создаёт предпосылки к успешности детей и школы. </w:t>
      </w:r>
    </w:p>
    <w:p w:rsidR="008F3573" w:rsidRPr="00B44796" w:rsidRDefault="008F3573" w:rsidP="008F3573">
      <w:pPr>
        <w:pStyle w:val="aff"/>
        <w:jc w:val="both"/>
        <w:rPr>
          <w:rFonts w:ascii="Times New Roman" w:hAnsi="Times New Roman"/>
          <w:b/>
          <w:i/>
          <w:color w:val="002060"/>
          <w:sz w:val="24"/>
          <w:szCs w:val="24"/>
          <w:lang w:eastAsia="en-US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7.2.3.</w:t>
      </w:r>
      <w:r w:rsidRPr="00B44796">
        <w:rPr>
          <w:sz w:val="24"/>
          <w:szCs w:val="24"/>
        </w:rPr>
        <w:t>СПОРТИВНО – ОЗДОРОВИТЕЛЬНОЕ ВОСПИТАНИЕ</w:t>
      </w:r>
    </w:p>
    <w:p w:rsidR="008F3573" w:rsidRPr="00CD465F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 xml:space="preserve">     Вопросы сохранения здоровья учащихся являются предметом пристального внимания всего коллектива школы – предметом обсуждения на педагогических советах,  совещаниях, родительских собраниях. В соответствии с программой «Профилактика» основной своей задачей коллектив школы ставит: внедрение здоровьесберегающих технологий; формирование мотивации к здоровому образу жизни; организация спортивно-оздоровительной работы.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          Образовательная деятельность направлена на совершенствование форм и функций организма, укрепление здоровья, развитие физических способностей, формирование и совершенствование необходимых в жизни двигательных умений и навыков, а также воспитание моральных и волевых качеств учащихся. Особое внимание уделяется формированию у обучающихся понимания важности сохранения здоровья – залога успеха в дальнейшей жизни. Для решения этой задачи проводятся: анкетирование учащихся с целью выявления «вредных </w:t>
      </w:r>
      <w:r w:rsidRPr="00B44796">
        <w:rPr>
          <w:sz w:val="24"/>
          <w:szCs w:val="24"/>
        </w:rPr>
        <w:lastRenderedPageBreak/>
        <w:t>привычек»; организация и проведение встреч с медицинским работником и психологом с целью оказания психологической помощи обучающимся; проведение цикла бесед с юношами и девушками о гигиене и заболеваниях, передающихся половым путем; проведение классных часов «Вредные привычки» для учащихся 1-7 классов; проведение бесед о сохранении здоровья «Здоровому обществу – здоровое поколение» для учащихся 8-</w:t>
      </w:r>
      <w:r w:rsidRPr="00B44796">
        <w:rPr>
          <w:sz w:val="24"/>
          <w:szCs w:val="24"/>
          <w:lang w:val="ru-RU"/>
        </w:rPr>
        <w:t>9</w:t>
      </w:r>
      <w:r w:rsidRPr="00B44796">
        <w:rPr>
          <w:sz w:val="24"/>
          <w:szCs w:val="24"/>
        </w:rPr>
        <w:t xml:space="preserve"> классов. Традиционно принимаем участие в месячнике профилактики наркомании, используя различные виды работ: лекции, просмотры фильмов, беседы и т. д. Участвовали в мероприятиях, посвящённых Неделе Иммунизации с привлечение работника  ФАПа.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           Спортивно – оздоровительная работа осуществляется через уроки физической культуры и секционную работу. В школе работают спортивные секции по волейболу, баскетболу, настольному теннису</w:t>
      </w:r>
      <w:r w:rsidRPr="00B44796">
        <w:rPr>
          <w:sz w:val="24"/>
          <w:szCs w:val="24"/>
          <w:lang w:val="ru-RU"/>
        </w:rPr>
        <w:t>.</w:t>
      </w:r>
      <w:r w:rsidRPr="00B44796">
        <w:rPr>
          <w:sz w:val="24"/>
          <w:szCs w:val="24"/>
        </w:rPr>
        <w:t xml:space="preserve">  В течение всего года школа активно участвует в районных соревнованиях по разным видам спорта. Учитель физкультуры ведёт большую работу, прививая учащимся стремление вести здоровый образ жизни, добиваться победы и помогать людям. Учащиеся школы не раз занимали призовые места в соревнованиях различного уровня.</w:t>
      </w:r>
    </w:p>
    <w:p w:rsidR="008F3573" w:rsidRPr="00B44796" w:rsidRDefault="008F3573" w:rsidP="008F3573">
      <w:pPr>
        <w:pStyle w:val="af9"/>
        <w:ind w:left="0"/>
        <w:jc w:val="center"/>
        <w:rPr>
          <w:b/>
          <w:sz w:val="24"/>
          <w:szCs w:val="24"/>
          <w:lang w:val="ru-RU"/>
        </w:rPr>
      </w:pPr>
    </w:p>
    <w:p w:rsidR="008F3573" w:rsidRPr="00B44796" w:rsidRDefault="008F3573" w:rsidP="008F3573">
      <w:pPr>
        <w:pStyle w:val="af9"/>
        <w:shd w:val="clear" w:color="auto" w:fill="FFFFFF"/>
        <w:ind w:left="0"/>
        <w:jc w:val="center"/>
        <w:rPr>
          <w:rFonts w:eastAsia="Calibri"/>
          <w:b/>
          <w:sz w:val="24"/>
          <w:szCs w:val="24"/>
        </w:rPr>
      </w:pPr>
      <w:r w:rsidRPr="004D0EC6">
        <w:rPr>
          <w:b/>
          <w:sz w:val="24"/>
          <w:szCs w:val="24"/>
        </w:rPr>
        <w:t>РЕЗУЛЬТАТЫ УЧАЩИХСЯ НА СПОРТИВНЫХ МЕРОПРИЯТИЯХ</w:t>
      </w:r>
    </w:p>
    <w:p w:rsidR="008F3573" w:rsidRPr="00B44796" w:rsidRDefault="008F3573" w:rsidP="008F3573">
      <w:pPr>
        <w:widowControl w:val="0"/>
        <w:shd w:val="clear" w:color="auto" w:fill="FFFFFF"/>
        <w:adjustRightInd w:val="0"/>
        <w:jc w:val="right"/>
        <w:rPr>
          <w:rFonts w:eastAsia="Calibri"/>
          <w:i/>
          <w:sz w:val="24"/>
          <w:szCs w:val="24"/>
          <w:lang w:val="ru-RU"/>
        </w:rPr>
      </w:pPr>
      <w:r w:rsidRPr="00B44796">
        <w:rPr>
          <w:rFonts w:eastAsia="Calibri"/>
          <w:i/>
          <w:sz w:val="24"/>
          <w:szCs w:val="24"/>
        </w:rPr>
        <w:t>Таблица №1</w:t>
      </w:r>
      <w:r w:rsidRPr="00B44796">
        <w:rPr>
          <w:rFonts w:eastAsia="Calibri"/>
          <w:i/>
          <w:sz w:val="24"/>
          <w:szCs w:val="24"/>
          <w:lang w:val="ru-RU"/>
        </w:rPr>
        <w:t>1</w:t>
      </w:r>
    </w:p>
    <w:tbl>
      <w:tblPr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"/>
        <w:gridCol w:w="1157"/>
        <w:gridCol w:w="2601"/>
        <w:gridCol w:w="1274"/>
        <w:gridCol w:w="1403"/>
        <w:gridCol w:w="1019"/>
        <w:gridCol w:w="1920"/>
      </w:tblGrid>
      <w:tr w:rsidR="008F3573" w:rsidRPr="00D1766E" w:rsidTr="00FD5D3A">
        <w:trPr>
          <w:trHeight w:val="471"/>
        </w:trPr>
        <w:tc>
          <w:tcPr>
            <w:tcW w:w="934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Дата</w:t>
            </w:r>
          </w:p>
        </w:tc>
        <w:tc>
          <w:tcPr>
            <w:tcW w:w="1515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ФИ</w:t>
            </w:r>
          </w:p>
        </w:tc>
        <w:tc>
          <w:tcPr>
            <w:tcW w:w="2444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204" w:type="dxa"/>
          </w:tcPr>
          <w:p w:rsidR="00100411" w:rsidRDefault="008F3573" w:rsidP="00100411">
            <w:pPr>
              <w:jc w:val="center"/>
              <w:rPr>
                <w:sz w:val="24"/>
                <w:szCs w:val="24"/>
                <w:lang w:val="ru-RU"/>
              </w:rPr>
            </w:pPr>
            <w:r w:rsidRPr="00D1766E">
              <w:rPr>
                <w:sz w:val="24"/>
                <w:szCs w:val="24"/>
              </w:rPr>
              <w:t>Место проведе</w:t>
            </w:r>
          </w:p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ния</w:t>
            </w:r>
          </w:p>
        </w:tc>
        <w:tc>
          <w:tcPr>
            <w:tcW w:w="1410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Уровень</w:t>
            </w:r>
          </w:p>
        </w:tc>
        <w:tc>
          <w:tcPr>
            <w:tcW w:w="966" w:type="dxa"/>
          </w:tcPr>
          <w:p w:rsidR="00100411" w:rsidRDefault="008F3573" w:rsidP="00100411">
            <w:pPr>
              <w:jc w:val="center"/>
              <w:rPr>
                <w:sz w:val="24"/>
                <w:szCs w:val="24"/>
                <w:lang w:val="ru-RU"/>
              </w:rPr>
            </w:pPr>
            <w:r w:rsidRPr="00D1766E">
              <w:rPr>
                <w:sz w:val="24"/>
                <w:szCs w:val="24"/>
              </w:rPr>
              <w:t>Назва</w:t>
            </w:r>
          </w:p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ние</w:t>
            </w:r>
          </w:p>
        </w:tc>
        <w:tc>
          <w:tcPr>
            <w:tcW w:w="1808" w:type="dxa"/>
          </w:tcPr>
          <w:p w:rsidR="008F3573" w:rsidRP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Результат</w:t>
            </w:r>
          </w:p>
        </w:tc>
      </w:tr>
      <w:tr w:rsidR="008F3573" w:rsidRPr="00D1766E" w:rsidTr="00FD5D3A">
        <w:trPr>
          <w:trHeight w:val="724"/>
        </w:trPr>
        <w:tc>
          <w:tcPr>
            <w:tcW w:w="934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17.01.</w:t>
            </w:r>
            <w:r w:rsidR="00381687">
              <w:rPr>
                <w:sz w:val="24"/>
                <w:szCs w:val="24"/>
                <w:lang w:val="ru-RU"/>
              </w:rPr>
              <w:t xml:space="preserve"> 20</w:t>
            </w:r>
            <w:r w:rsidRPr="00D1766E">
              <w:rPr>
                <w:sz w:val="24"/>
                <w:szCs w:val="24"/>
              </w:rPr>
              <w:t>25</w:t>
            </w:r>
          </w:p>
        </w:tc>
        <w:tc>
          <w:tcPr>
            <w:tcW w:w="1515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Ахметсафин Булат</w:t>
            </w:r>
          </w:p>
        </w:tc>
        <w:tc>
          <w:tcPr>
            <w:tcW w:w="2444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Турнир по  бадминтону среди юношей посвященный памяти Ильмира Мунировича Гайфуллина</w:t>
            </w:r>
          </w:p>
        </w:tc>
        <w:tc>
          <w:tcPr>
            <w:tcW w:w="1204" w:type="dxa"/>
          </w:tcPr>
          <w:p w:rsidR="00381687" w:rsidRDefault="00381687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с.</w:t>
            </w:r>
            <w:r w:rsidR="008F3573" w:rsidRPr="00D1766E">
              <w:rPr>
                <w:sz w:val="24"/>
                <w:szCs w:val="24"/>
              </w:rPr>
              <w:t xml:space="preserve"> Сармано</w:t>
            </w:r>
          </w:p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во</w:t>
            </w:r>
          </w:p>
        </w:tc>
        <w:tc>
          <w:tcPr>
            <w:tcW w:w="1410" w:type="dxa"/>
          </w:tcPr>
          <w:p w:rsidR="008F3573" w:rsidRPr="00D1766E" w:rsidRDefault="00100411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D1766E">
              <w:rPr>
                <w:sz w:val="24"/>
                <w:szCs w:val="24"/>
              </w:rPr>
              <w:t>ежрайонный</w:t>
            </w:r>
          </w:p>
        </w:tc>
        <w:tc>
          <w:tcPr>
            <w:tcW w:w="966" w:type="dxa"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Юноши 2010-2011 г.р.</w:t>
            </w:r>
          </w:p>
        </w:tc>
        <w:tc>
          <w:tcPr>
            <w:tcW w:w="1808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Грамота 3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12.04.</w:t>
            </w:r>
            <w:r w:rsidR="00381687">
              <w:rPr>
                <w:sz w:val="24"/>
                <w:szCs w:val="24"/>
                <w:lang w:val="ru-RU"/>
              </w:rPr>
              <w:t xml:space="preserve"> 20</w:t>
            </w:r>
            <w:r w:rsidRPr="00D1766E">
              <w:rPr>
                <w:sz w:val="24"/>
                <w:szCs w:val="24"/>
              </w:rPr>
              <w:t>25</w:t>
            </w:r>
          </w:p>
        </w:tc>
        <w:tc>
          <w:tcPr>
            <w:tcW w:w="1515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Ахметсафин Булат</w:t>
            </w:r>
          </w:p>
        </w:tc>
        <w:tc>
          <w:tcPr>
            <w:tcW w:w="2444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  <w:lang w:val="en-US"/>
              </w:rPr>
              <w:t>XVIII</w:t>
            </w:r>
            <w:r w:rsidRPr="00D1766E">
              <w:rPr>
                <w:sz w:val="24"/>
                <w:szCs w:val="24"/>
              </w:rPr>
              <w:t xml:space="preserve">  Республиканский турнир по гиревому спорту юго-востока РТ, посвященный памяти Мухаметова Наиля Миргафизяновича</w:t>
            </w:r>
          </w:p>
        </w:tc>
        <w:tc>
          <w:tcPr>
            <w:tcW w:w="1204" w:type="dxa"/>
          </w:tcPr>
          <w:p w:rsidR="008F3573" w:rsidRPr="00D1766E" w:rsidRDefault="008F3573" w:rsidP="00381687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РТ Сармановский р-н, д Сарайлы</w:t>
            </w:r>
          </w:p>
        </w:tc>
        <w:tc>
          <w:tcPr>
            <w:tcW w:w="1410" w:type="dxa"/>
          </w:tcPr>
          <w:p w:rsidR="008F3573" w:rsidRPr="00D1766E" w:rsidRDefault="00100411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</w:t>
            </w:r>
            <w:r w:rsidR="008F3573" w:rsidRPr="00D1766E">
              <w:rPr>
                <w:sz w:val="24"/>
                <w:szCs w:val="24"/>
              </w:rPr>
              <w:t>еспубли</w:t>
            </w:r>
            <w:r>
              <w:rPr>
                <w:sz w:val="24"/>
                <w:szCs w:val="24"/>
                <w:lang w:val="ru-RU"/>
              </w:rPr>
              <w:t>-</w:t>
            </w:r>
            <w:r w:rsidR="008F3573" w:rsidRPr="00D1766E">
              <w:rPr>
                <w:sz w:val="24"/>
                <w:szCs w:val="24"/>
              </w:rPr>
              <w:t>канский</w:t>
            </w:r>
          </w:p>
        </w:tc>
        <w:tc>
          <w:tcPr>
            <w:tcW w:w="966" w:type="dxa"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Весовая категория до 45 кг</w:t>
            </w:r>
          </w:p>
        </w:tc>
        <w:tc>
          <w:tcPr>
            <w:tcW w:w="1808" w:type="dxa"/>
          </w:tcPr>
          <w:p w:rsidR="008F3573" w:rsidRPr="00D1766E" w:rsidRDefault="008F3573" w:rsidP="00100411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Грамота 3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Шайдуллина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372913">
              <w:rPr>
                <w:sz w:val="24"/>
                <w:szCs w:val="24"/>
              </w:rPr>
              <w:t>Ляйля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турнир по бадминтону среди девушек 2012-2013 г.р., посвященном памяти Ильмира МунировичаГайфуллина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с.Сарма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2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Шайдуллина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372913">
              <w:rPr>
                <w:sz w:val="24"/>
                <w:szCs w:val="24"/>
              </w:rPr>
              <w:t>Ляйля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открытый турнир по бадминтону, посвященном Международному женскому дню среди девушек 2013-2014 г.р.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с.Сарма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8F3573" w:rsidRPr="00372913" w:rsidRDefault="00100411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8F3573"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3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05.04.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Шайдуллина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372913">
              <w:rPr>
                <w:sz w:val="24"/>
                <w:szCs w:val="24"/>
              </w:rPr>
              <w:t>Ляйля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 xml:space="preserve">Одиночная категория по бадминтону на первенство Сармановского района в рамках популяризации спортивного направления </w:t>
            </w:r>
            <w:r w:rsidRPr="00372913">
              <w:rPr>
                <w:sz w:val="24"/>
                <w:szCs w:val="24"/>
              </w:rPr>
              <w:lastRenderedPageBreak/>
              <w:t>«Движения Первых» среди девушек 2012 г.р. и моложе</w:t>
            </w:r>
          </w:p>
        </w:tc>
        <w:tc>
          <w:tcPr>
            <w:tcW w:w="120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lastRenderedPageBreak/>
              <w:t>с.Лешев-Тамак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2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lastRenderedPageBreak/>
              <w:t>05.04.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Шайдуллина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372913">
              <w:rPr>
                <w:sz w:val="24"/>
                <w:szCs w:val="24"/>
              </w:rPr>
              <w:t>Ляйля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Смешанно-парный разряд по бадминтону на первенство Сармановского района в рамках популяризации спортивного направления «Движения Первых»</w:t>
            </w:r>
          </w:p>
        </w:tc>
        <w:tc>
          <w:tcPr>
            <w:tcW w:w="120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 xml:space="preserve">Грамота за </w:t>
            </w:r>
            <w:r w:rsidRPr="00372913">
              <w:rPr>
                <w:sz w:val="24"/>
                <w:szCs w:val="24"/>
                <w:lang w:val="ru-RU"/>
              </w:rPr>
              <w:t>1</w:t>
            </w:r>
            <w:r w:rsidRPr="00372913">
              <w:rPr>
                <w:sz w:val="24"/>
                <w:szCs w:val="24"/>
              </w:rPr>
              <w:t xml:space="preserve">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сентябрь,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2024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Кросс Татарстана-2024 в группе девушки 2013 г.р. и моложе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 Сармано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во</w:t>
            </w:r>
          </w:p>
        </w:tc>
        <w:tc>
          <w:tcPr>
            <w:tcW w:w="1410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 2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турнир по бадминтону среди девушек 2012-2013 г.р., посвященном памяти ИлмираМунировичаГайфуллина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 Сармано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во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3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12.04.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  <w:lang w:val="en-US"/>
              </w:rPr>
              <w:t>XVIII</w:t>
            </w:r>
            <w:r w:rsidRPr="00372913">
              <w:rPr>
                <w:sz w:val="24"/>
                <w:szCs w:val="24"/>
              </w:rPr>
              <w:t xml:space="preserve"> Республиканский турнир по гиревому спорту юго-востока РТ, посвященные памяти Мухаметова Наиля Миргарифиновича, среди девушек 2007 г.р.и моложе в весовой категории до 35 кг в рывке с результатом 40 подъемов (вес гири 8 кг)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с.Сарма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Гиревой спорт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3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Нуриева Гузель</w:t>
            </w:r>
          </w:p>
        </w:tc>
        <w:tc>
          <w:tcPr>
            <w:tcW w:w="2444" w:type="dxa"/>
          </w:tcPr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Первенство по «Корэш» Сармановского муниципального района среди девушек 2008 г.р. и моложе, посвященное 80-й годовщине Победы в ВОВГ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372913">
              <w:rPr>
                <w:sz w:val="24"/>
                <w:szCs w:val="24"/>
              </w:rPr>
              <w:t>с.Сарма</w:t>
            </w:r>
          </w:p>
          <w:p w:rsidR="008F3573" w:rsidRPr="00372913" w:rsidRDefault="008F3573" w:rsidP="00381687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 w:rsidRPr="00372913">
              <w:rPr>
                <w:sz w:val="24"/>
                <w:szCs w:val="24"/>
              </w:rPr>
              <w:t>уници</w:t>
            </w:r>
          </w:p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борьба</w:t>
            </w:r>
          </w:p>
        </w:tc>
        <w:tc>
          <w:tcPr>
            <w:tcW w:w="1808" w:type="dxa"/>
          </w:tcPr>
          <w:p w:rsidR="008F3573" w:rsidRPr="00372913" w:rsidRDefault="008F3573" w:rsidP="00100411">
            <w:pPr>
              <w:jc w:val="center"/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Грамота за 2 место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05.04.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Гарифуллин Н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</w:pPr>
            <w:r w:rsidRPr="00CB48DC">
              <w:rPr>
                <w:sz w:val="24"/>
                <w:szCs w:val="24"/>
              </w:rPr>
              <w:t>Открытый турнир по бадментону, посвященному Междунаро</w:t>
            </w:r>
            <w:r>
              <w:rPr>
                <w:sz w:val="24"/>
                <w:szCs w:val="24"/>
              </w:rPr>
              <w:t xml:space="preserve">дному женскому дню среди </w:t>
            </w:r>
            <w:r>
              <w:rPr>
                <w:sz w:val="24"/>
                <w:szCs w:val="24"/>
                <w:lang w:val="ru-RU"/>
              </w:rPr>
              <w:t>юношей</w:t>
            </w:r>
            <w:r w:rsidRPr="00CB48DC">
              <w:rPr>
                <w:sz w:val="24"/>
                <w:szCs w:val="24"/>
              </w:rPr>
              <w:t xml:space="preserve"> 2015 г.р. и младше</w:t>
            </w:r>
          </w:p>
        </w:tc>
        <w:tc>
          <w:tcPr>
            <w:tcW w:w="1204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410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районный</w:t>
            </w:r>
          </w:p>
        </w:tc>
        <w:tc>
          <w:tcPr>
            <w:tcW w:w="966" w:type="dxa"/>
          </w:tcPr>
          <w:p w:rsidR="008F3573" w:rsidRPr="00AD48E6" w:rsidRDefault="008F3573" w:rsidP="00FD5D3A">
            <w:pPr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3место,Грамота,медаль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05.04.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Нуриева А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</w:pPr>
            <w:r w:rsidRPr="00CB48DC">
              <w:rPr>
                <w:sz w:val="24"/>
                <w:szCs w:val="24"/>
              </w:rPr>
              <w:t xml:space="preserve">Открытый турнир по бадментону, посвященному Международному </w:t>
            </w:r>
            <w:r w:rsidRPr="00CB48DC">
              <w:rPr>
                <w:sz w:val="24"/>
                <w:szCs w:val="24"/>
              </w:rPr>
              <w:lastRenderedPageBreak/>
              <w:t>женскому дню среди девушек 2015 г.р. и младше</w:t>
            </w:r>
          </w:p>
        </w:tc>
        <w:tc>
          <w:tcPr>
            <w:tcW w:w="1204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lastRenderedPageBreak/>
              <w:t>с.Лешев-Тамак</w:t>
            </w:r>
          </w:p>
        </w:tc>
        <w:tc>
          <w:tcPr>
            <w:tcW w:w="1410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районный</w:t>
            </w:r>
          </w:p>
        </w:tc>
        <w:tc>
          <w:tcPr>
            <w:tcW w:w="966" w:type="dxa"/>
          </w:tcPr>
          <w:p w:rsidR="008F3573" w:rsidRPr="00AD48E6" w:rsidRDefault="008F3573" w:rsidP="00FD5D3A">
            <w:pPr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3место,Грамота,медаль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5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Нуриева А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</w:pPr>
            <w:r w:rsidRPr="005B6095">
              <w:rPr>
                <w:sz w:val="24"/>
                <w:szCs w:val="24"/>
              </w:rPr>
              <w:t>Открытый турнир по бадментону, посвященному Международному женскому дню среди девушек 2015 г.р. и младше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с.Сарма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районный</w:t>
            </w:r>
          </w:p>
        </w:tc>
        <w:tc>
          <w:tcPr>
            <w:tcW w:w="966" w:type="dxa"/>
          </w:tcPr>
          <w:p w:rsidR="008F3573" w:rsidRPr="00AD48E6" w:rsidRDefault="008F3573" w:rsidP="00FD5D3A">
            <w:pPr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Корэш</w:t>
            </w:r>
          </w:p>
        </w:tc>
        <w:tc>
          <w:tcPr>
            <w:tcW w:w="1808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1 место.медаль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05.04.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Шайдулли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на К.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</w:pPr>
            <w:r w:rsidRPr="005B6095">
              <w:rPr>
                <w:sz w:val="24"/>
                <w:szCs w:val="24"/>
              </w:rPr>
              <w:t>Открытый турнир по бадментону, посвященному Международному женскому дню среди девушек 2015 г.р. и младше</w:t>
            </w:r>
          </w:p>
        </w:tc>
        <w:tc>
          <w:tcPr>
            <w:tcW w:w="1204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с.Лешев-Тамак</w:t>
            </w:r>
          </w:p>
        </w:tc>
        <w:tc>
          <w:tcPr>
            <w:tcW w:w="1410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районный</w:t>
            </w:r>
          </w:p>
        </w:tc>
        <w:tc>
          <w:tcPr>
            <w:tcW w:w="966" w:type="dxa"/>
          </w:tcPr>
          <w:p w:rsidR="008F3573" w:rsidRPr="00AD48E6" w:rsidRDefault="008F3573" w:rsidP="00FD5D3A">
            <w:pPr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2место,Грамота,медаль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2025</w:t>
            </w:r>
          </w:p>
        </w:tc>
        <w:tc>
          <w:tcPr>
            <w:tcW w:w="1515" w:type="dxa"/>
          </w:tcPr>
          <w:p w:rsidR="00100411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Шайдулли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на К.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</w:pPr>
            <w:r w:rsidRPr="005B6095">
              <w:rPr>
                <w:sz w:val="24"/>
                <w:szCs w:val="24"/>
              </w:rPr>
              <w:t>Открытый турнир по бадментону, посвященному Международному женскому дню среди девушек 2015 г.р. и младше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AD48E6">
              <w:rPr>
                <w:sz w:val="24"/>
                <w:szCs w:val="24"/>
              </w:rPr>
              <w:t>с.Сарма</w:t>
            </w:r>
          </w:p>
          <w:p w:rsidR="008F3573" w:rsidRPr="00AD48E6" w:rsidRDefault="008F3573" w:rsidP="00381687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районный</w:t>
            </w:r>
          </w:p>
        </w:tc>
        <w:tc>
          <w:tcPr>
            <w:tcW w:w="966" w:type="dxa"/>
          </w:tcPr>
          <w:p w:rsidR="008F3573" w:rsidRPr="00AD48E6" w:rsidRDefault="008F3573" w:rsidP="00FD5D3A">
            <w:pPr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Бадминтон</w:t>
            </w:r>
          </w:p>
        </w:tc>
        <w:tc>
          <w:tcPr>
            <w:tcW w:w="1808" w:type="dxa"/>
          </w:tcPr>
          <w:p w:rsidR="008F3573" w:rsidRPr="00AD48E6" w:rsidRDefault="008F3573" w:rsidP="00100411">
            <w:pPr>
              <w:jc w:val="center"/>
              <w:rPr>
                <w:sz w:val="24"/>
                <w:szCs w:val="24"/>
              </w:rPr>
            </w:pPr>
            <w:r w:rsidRPr="00AD48E6">
              <w:rPr>
                <w:sz w:val="24"/>
                <w:szCs w:val="24"/>
              </w:rPr>
              <w:t>3место,Грамота,медаль</w:t>
            </w:r>
          </w:p>
        </w:tc>
      </w:tr>
      <w:tr w:rsidR="008F3573" w:rsidRPr="00D1766E" w:rsidTr="00FD5D3A">
        <w:trPr>
          <w:trHeight w:val="965"/>
        </w:trPr>
        <w:tc>
          <w:tcPr>
            <w:tcW w:w="934" w:type="dxa"/>
          </w:tcPr>
          <w:p w:rsidR="008F3573" w:rsidRDefault="008F3573" w:rsidP="00381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2025</w:t>
            </w:r>
          </w:p>
        </w:tc>
        <w:tc>
          <w:tcPr>
            <w:tcW w:w="1515" w:type="dxa"/>
          </w:tcPr>
          <w:p w:rsidR="008F3573" w:rsidRDefault="008F3573" w:rsidP="00381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2444" w:type="dxa"/>
          </w:tcPr>
          <w:p w:rsidR="008F3573" w:rsidRDefault="008F3573" w:rsidP="00381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турнир по бадментону, посвященному Международному женскому дню среди девушек 2015 г.р. и младше</w:t>
            </w:r>
          </w:p>
        </w:tc>
        <w:tc>
          <w:tcPr>
            <w:tcW w:w="1204" w:type="dxa"/>
          </w:tcPr>
          <w:p w:rsidR="0038168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Сарма</w:t>
            </w:r>
          </w:p>
          <w:p w:rsidR="008F3573" w:rsidRDefault="008F3573" w:rsidP="00381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</w:t>
            </w:r>
          </w:p>
        </w:tc>
        <w:tc>
          <w:tcPr>
            <w:tcW w:w="1410" w:type="dxa"/>
          </w:tcPr>
          <w:p w:rsidR="00100411" w:rsidRDefault="00100411" w:rsidP="0010041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8F3573">
              <w:rPr>
                <w:sz w:val="24"/>
                <w:szCs w:val="24"/>
              </w:rPr>
              <w:t>уници</w:t>
            </w:r>
          </w:p>
          <w:p w:rsidR="008F3573" w:rsidRDefault="008F3573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пальный</w:t>
            </w:r>
          </w:p>
        </w:tc>
        <w:tc>
          <w:tcPr>
            <w:tcW w:w="966" w:type="dxa"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Бадментон </w:t>
            </w:r>
          </w:p>
        </w:tc>
        <w:tc>
          <w:tcPr>
            <w:tcW w:w="1808" w:type="dxa"/>
          </w:tcPr>
          <w:p w:rsidR="008F3573" w:rsidRDefault="008F3573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 за</w:t>
            </w:r>
          </w:p>
          <w:p w:rsidR="008F3573" w:rsidRDefault="008F3573" w:rsidP="001004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</w:tr>
    </w:tbl>
    <w:p w:rsidR="008F3573" w:rsidRPr="00275FCF" w:rsidRDefault="008F3573" w:rsidP="008F3573">
      <w:pPr>
        <w:widowControl w:val="0"/>
        <w:shd w:val="clear" w:color="auto" w:fill="FFFFFF"/>
        <w:adjustRightInd w:val="0"/>
        <w:jc w:val="right"/>
        <w:rPr>
          <w:rFonts w:eastAsia="Calibri"/>
          <w:i/>
          <w:sz w:val="24"/>
          <w:szCs w:val="24"/>
          <w:lang w:val="ru-RU"/>
        </w:rPr>
      </w:pP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B44796">
        <w:rPr>
          <w:rFonts w:ascii="Times New Roman" w:hAnsi="Times New Roman"/>
          <w:sz w:val="24"/>
          <w:szCs w:val="24"/>
          <w:lang w:eastAsia="en-US"/>
        </w:rPr>
        <w:t xml:space="preserve">В рамках акций «Здоровье – твое богатство!» проведено ряд мероприятий: «Веселые старты среди учащихся 1-4-х классов», классные часы и беседы о здоровом образе жизни и профилактике табакокурения, алкоголизма и наркомании, соревнования по баскетболу и волейболу среди учащихся 5-8 классов в рамках акции «Нет наркотикам!». 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B44796">
        <w:rPr>
          <w:rFonts w:ascii="Times New Roman" w:hAnsi="Times New Roman"/>
          <w:sz w:val="24"/>
          <w:szCs w:val="24"/>
          <w:lang w:eastAsia="en-US"/>
        </w:rPr>
        <w:t>В  Всемирный День борьбы со СПИДом были проведены тематические классные часы и беседы с выпуском бюллетеней и встречами с представителями общественных организаций; в единый День безопасности для ребят как младших, так и старших классов продемонстрированы видеоролики, видеоуроки и мультфильмы, рассказывающие о пользе и вреде компьютера и правильном использовании сети Интернет.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B44796">
        <w:rPr>
          <w:rFonts w:ascii="Times New Roman" w:hAnsi="Times New Roman"/>
          <w:sz w:val="24"/>
          <w:szCs w:val="24"/>
          <w:lang w:eastAsia="en-US"/>
        </w:rPr>
        <w:t>С целью раннего выявления употребления ПАВ и профилактики наркозависимости в школе проводилось социально-психологическое тестирование среди учащихся 6-9 классов. В рамках Всероссийской акции СТОП ВИЧ/СПИД были проведены беседы с учащимися, приуроченные к Международному дню памяти жертв СПИД.</w:t>
      </w:r>
    </w:p>
    <w:p w:rsidR="008F3573" w:rsidRPr="00D1766E" w:rsidRDefault="008F3573" w:rsidP="008F3573">
      <w:pPr>
        <w:shd w:val="clear" w:color="auto" w:fill="FFFFFF"/>
        <w:spacing w:line="294" w:lineRule="atLeast"/>
        <w:rPr>
          <w:sz w:val="24"/>
          <w:szCs w:val="24"/>
          <w:lang w:val="ru-RU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>
        <w:rPr>
          <w:sz w:val="24"/>
          <w:szCs w:val="24"/>
          <w:lang w:val="ru-RU"/>
        </w:rPr>
        <w:t>7.2.4</w:t>
      </w:r>
      <w:r w:rsidRPr="00B44796">
        <w:rPr>
          <w:sz w:val="24"/>
          <w:szCs w:val="24"/>
          <w:lang w:val="ru-RU"/>
        </w:rPr>
        <w:t xml:space="preserve">. </w:t>
      </w:r>
      <w:r w:rsidRPr="00B44796">
        <w:rPr>
          <w:sz w:val="24"/>
          <w:szCs w:val="24"/>
        </w:rPr>
        <w:t xml:space="preserve">ТРУДОВАЯ ДЕЯТЕЛЬНОСТЬ. 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>Немалое внимание школа уделяет и трудовому воспитанию. Основополагающей идеей этого направления является систематический, совместный, созидательный, творческий, социально значимый труд. Целью трудового воспитания в школе является: совершенствование навыка организации коллективного труда, уважение к труду и людям труда, воспитание бережливости, аккуратности, ответственности за результаты труда, вооружить учащихся основными трудовыми умениями и навыками, необходимыми для их дальнейшей социализации.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Важным направлением трудового воспитания является профориентационная работа.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lastRenderedPageBreak/>
        <w:t xml:space="preserve">В </w:t>
      </w:r>
      <w:r w:rsidRPr="00B44796">
        <w:rPr>
          <w:sz w:val="24"/>
          <w:szCs w:val="24"/>
          <w:lang w:val="ru-RU"/>
        </w:rPr>
        <w:t>8-9</w:t>
      </w:r>
      <w:r w:rsidRPr="00B44796">
        <w:rPr>
          <w:sz w:val="24"/>
          <w:szCs w:val="24"/>
        </w:rPr>
        <w:t xml:space="preserve"> классах прошли мероприятия, посвящённые разнообразию профессий. Учащиеся </w:t>
      </w:r>
      <w:r w:rsidRPr="00B44796">
        <w:rPr>
          <w:sz w:val="24"/>
          <w:szCs w:val="24"/>
          <w:lang w:val="ru-RU"/>
        </w:rPr>
        <w:t xml:space="preserve">9 </w:t>
      </w:r>
      <w:r w:rsidRPr="00B44796">
        <w:rPr>
          <w:sz w:val="24"/>
          <w:szCs w:val="24"/>
        </w:rPr>
        <w:t>класса знакомятся заочно с учебными заведениями района, республики. Классные руководители помогают учащимся определить направление для дальнейшего обучения, при этом используются различные формы работы: тестирование, беседы с родителями, индивидуальные беседы, наблюдение.</w:t>
      </w:r>
    </w:p>
    <w:p w:rsidR="008F3573" w:rsidRPr="00B44796" w:rsidRDefault="008F3573" w:rsidP="008F3573">
      <w:pPr>
        <w:pStyle w:val="aff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8F3573" w:rsidRPr="00B44796" w:rsidRDefault="008F3573" w:rsidP="008F3573">
      <w:pPr>
        <w:pStyle w:val="aff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7.2.5</w:t>
      </w:r>
      <w:r w:rsidRPr="00B44796">
        <w:rPr>
          <w:rFonts w:ascii="Times New Roman" w:eastAsia="MS Mincho" w:hAnsi="Times New Roman"/>
          <w:sz w:val="24"/>
          <w:szCs w:val="24"/>
          <w:lang w:eastAsia="ja-JP"/>
        </w:rPr>
        <w:t>. ЭКОЛОГИЧЕСКОЕ ВОСПИТАНИЕ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 xml:space="preserve">Школа - это место, где дети проводят большую часть времени, и поэтому она должна отвечать определенным требованиям. Если говорить об экологии воспитании, то следует обратить первоочередное внимание на сохранение здоровья. Безусловно, в первую очередь, это санитарно-гигиенические нормы: температурный и водный режим, мебель, световой режим, а также культура питания и гигиена одежды. </w:t>
      </w:r>
    </w:p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>Организуя акции и концерты, дети учатся приносить пользу и радость людям, ведь культурное наследие народа является естественной благодатной почвой для формирования характера детей. Все с удовольствием участвуют в таких мероприятиях, как экологический месячник, устройство кормушек и скворечников, озеленение кабинетов, школьной территории, облагораживание и благоустройство пришкольного участка.</w:t>
      </w:r>
    </w:p>
    <w:p w:rsidR="008F3573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</w:rPr>
      </w:pPr>
      <w:r w:rsidRPr="00B44796">
        <w:rPr>
          <w:rFonts w:ascii="Times New Roman" w:hAnsi="Times New Roman"/>
          <w:sz w:val="24"/>
          <w:szCs w:val="24"/>
        </w:rPr>
        <w:t xml:space="preserve">Всё это следует отнести к составляющим экологического воспитания, где задача любого учителя - воспитать или посеять в душе ребенка понимание того, что высшая ценность в мире - это жизнь. </w:t>
      </w:r>
    </w:p>
    <w:tbl>
      <w:tblPr>
        <w:tblW w:w="10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6"/>
        <w:gridCol w:w="1581"/>
        <w:gridCol w:w="2174"/>
        <w:gridCol w:w="1186"/>
        <w:gridCol w:w="1383"/>
        <w:gridCol w:w="1831"/>
        <w:gridCol w:w="1286"/>
      </w:tblGrid>
      <w:tr w:rsidR="008F3573" w:rsidRPr="00D1766E" w:rsidTr="00FD5D3A">
        <w:trPr>
          <w:trHeight w:val="48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дата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ФИО участника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Тема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уровень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название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награды</w:t>
            </w:r>
          </w:p>
        </w:tc>
      </w:tr>
      <w:tr w:rsidR="008F3573" w:rsidRPr="00D1766E" w:rsidTr="00FD5D3A">
        <w:trPr>
          <w:trHeight w:val="71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16.11.</w:t>
            </w:r>
          </w:p>
          <w:p w:rsidR="008F3573" w:rsidRPr="00D1766E" w:rsidRDefault="008F3573" w:rsidP="00FD5D3A">
            <w:pPr>
              <w:jc w:val="center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2024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Шайдуллина</w:t>
            </w:r>
          </w:p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Камиля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jc w:val="both"/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Всероссийская акция «Географический диктант-2025»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Онлайн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Всероссийская акция «Географический дикттант-2025»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Сертификат</w:t>
            </w:r>
          </w:p>
        </w:tc>
      </w:tr>
      <w:tr w:rsidR="008F3573" w:rsidRPr="00D1766E" w:rsidTr="00FD5D3A">
        <w:trPr>
          <w:trHeight w:val="24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21.04</w:t>
            </w:r>
            <w:r>
              <w:rPr>
                <w:sz w:val="24"/>
                <w:szCs w:val="24"/>
              </w:rPr>
              <w:t>.</w:t>
            </w:r>
          </w:p>
          <w:p w:rsidR="008F3573" w:rsidRPr="006E1784" w:rsidRDefault="008F3573" w:rsidP="00FD5D3A">
            <w:pPr>
              <w:jc w:val="center"/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6E1784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КучербаневИльнур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6E1784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6E1784">
              <w:rPr>
                <w:sz w:val="24"/>
                <w:szCs w:val="24"/>
              </w:rPr>
              <w:t>аучно-практическая конференция «Национальное и этнокультурное образование; традициии, современные приоритеты»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6E1784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ИРО РТ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6E1784" w:rsidRDefault="008F3573" w:rsidP="00FD5D3A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CF2177" w:rsidRDefault="008F3573" w:rsidP="00FD5D3A">
            <w:pPr>
              <w:jc w:val="center"/>
              <w:rPr>
                <w:sz w:val="24"/>
                <w:szCs w:val="24"/>
              </w:rPr>
            </w:pPr>
            <w:r w:rsidRPr="00CF2177">
              <w:rPr>
                <w:sz w:val="24"/>
                <w:szCs w:val="24"/>
              </w:rPr>
              <w:t>Табигать – тиңсез байлык</w:t>
            </w:r>
          </w:p>
          <w:p w:rsidR="008F3573" w:rsidRPr="00CF2177" w:rsidRDefault="008F3573" w:rsidP="00FD5D3A">
            <w:pPr>
              <w:jc w:val="center"/>
              <w:rPr>
                <w:sz w:val="28"/>
                <w:szCs w:val="28"/>
              </w:rPr>
            </w:pPr>
          </w:p>
          <w:p w:rsidR="008F3573" w:rsidRPr="00CF2177" w:rsidRDefault="008F3573" w:rsidP="00FD5D3A">
            <w:pPr>
              <w:jc w:val="center"/>
              <w:rPr>
                <w:sz w:val="28"/>
                <w:szCs w:val="28"/>
              </w:rPr>
            </w:pPr>
          </w:p>
          <w:p w:rsidR="008F3573" w:rsidRPr="006E1784" w:rsidRDefault="008F3573" w:rsidP="00FD5D3A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6E1784" w:rsidRDefault="008F3573" w:rsidP="00FD5D3A">
            <w:pPr>
              <w:rPr>
                <w:sz w:val="24"/>
                <w:szCs w:val="24"/>
              </w:rPr>
            </w:pPr>
            <w:r w:rsidRPr="006E1784">
              <w:rPr>
                <w:sz w:val="24"/>
                <w:szCs w:val="24"/>
              </w:rPr>
              <w:t>Диплом победителя</w:t>
            </w:r>
          </w:p>
        </w:tc>
      </w:tr>
      <w:tr w:rsidR="008F3573" w:rsidRPr="00D1766E" w:rsidTr="00FD5D3A">
        <w:trPr>
          <w:trHeight w:val="12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Зайниев Эмиль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Конкурс детских творческих работ «Зеленый» Новый год» среди образовательных учреждений Республики Татарстан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г.Казань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Новогодняя игрушка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Диплом призера</w:t>
            </w:r>
          </w:p>
        </w:tc>
      </w:tr>
      <w:tr w:rsidR="008F3573" w:rsidRPr="00D1766E" w:rsidTr="00FD5D3A">
        <w:trPr>
          <w:trHeight w:val="12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Зайниев Эмиль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Конкурс детских творческих работ «Зеленый» Новый год» среди образовательных учреждений Республики Татарстан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г.Казань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 xml:space="preserve">Наряд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372913" w:rsidRDefault="008F3573" w:rsidP="00FD5D3A">
            <w:pPr>
              <w:rPr>
                <w:sz w:val="24"/>
                <w:szCs w:val="24"/>
              </w:rPr>
            </w:pPr>
            <w:r w:rsidRPr="00372913">
              <w:rPr>
                <w:sz w:val="24"/>
                <w:szCs w:val="24"/>
              </w:rPr>
              <w:t>Диплом лауреата 1 степени</w:t>
            </w:r>
          </w:p>
        </w:tc>
      </w:tr>
      <w:tr w:rsidR="008F3573" w:rsidRPr="00D1766E" w:rsidTr="00FD5D3A">
        <w:trPr>
          <w:trHeight w:val="12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24.03.2025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501119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межрайонная научно-</w:t>
            </w:r>
            <w:r>
              <w:rPr>
                <w:sz w:val="24"/>
                <w:szCs w:val="24"/>
              </w:rPr>
              <w:lastRenderedPageBreak/>
              <w:t>практическая конференция учащихся начальной школы «Первые шаги»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МБОУ «Сарман</w:t>
            </w:r>
            <w:r>
              <w:rPr>
                <w:sz w:val="24"/>
                <w:szCs w:val="24"/>
              </w:rPr>
              <w:lastRenderedPageBreak/>
              <w:t>овская ООШ» Сармановского МР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межрайонный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бумаги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</w:t>
            </w:r>
          </w:p>
        </w:tc>
      </w:tr>
      <w:tr w:rsidR="008F3573" w:rsidRPr="00D1766E" w:rsidTr="00FD5D3A">
        <w:trPr>
          <w:trHeight w:val="12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21.04.2025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Чулпан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Национальное и этнокультурное образование: традиции и современные приоритеты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«Лешев-Тамакская ООШ» Сармановского МР РТ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научно-практическая конференция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«История создания бумаги бумаги»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победителя</w:t>
            </w:r>
          </w:p>
        </w:tc>
      </w:tr>
      <w:tr w:rsidR="008F3573" w:rsidRPr="00D1766E" w:rsidTr="00FD5D3A">
        <w:trPr>
          <w:trHeight w:val="12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21.04.2025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Насирова Амина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Национальное и этнокультурное образование: традиции и современные приоритеты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«Лешев-Тамакская ООШ» Сармановского МР РТ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Всероссийская научно-практическая конференция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Рисунок на тему «Экология в произведениях писателей»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победителя</w:t>
            </w:r>
          </w:p>
        </w:tc>
      </w:tr>
    </w:tbl>
    <w:p w:rsidR="008F3573" w:rsidRPr="00B44796" w:rsidRDefault="008F3573" w:rsidP="008F3573">
      <w:pPr>
        <w:pStyle w:val="aff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 xml:space="preserve">7.2.7. </w:t>
      </w:r>
      <w:r w:rsidRPr="00B44796">
        <w:rPr>
          <w:sz w:val="24"/>
          <w:szCs w:val="24"/>
        </w:rPr>
        <w:t>ДУХОВНО – НРАВСТВЕННОЕ ВОСПИТАНИЕ.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>Духовно – нравственному воспитанию учащихся способствуют различные мероприятия, реализуемые в рамках программы «Мой мир и я». Она помогает предоставить учащимся дополнительное образование и реализовать те задачи, которые ставит перед школой современное общество.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Стало доброй традицией в начальной и средней школе проведение классных часов в форме уроков нравственности, где идёт обсуждение вопросов «добра и зла», ребята учатся оценивать и распознавать нравственные поступки и безнравственные. На этих уроках происходит формирование сознания, закладывается фундамент морального облика.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 xml:space="preserve">Занятия внеурочной деятельности «Нравственные уроки добра» в </w:t>
      </w:r>
      <w:r w:rsidRPr="00B44796">
        <w:rPr>
          <w:sz w:val="24"/>
          <w:szCs w:val="24"/>
          <w:lang w:val="ru-RU"/>
        </w:rPr>
        <w:t>1-4</w:t>
      </w:r>
      <w:r w:rsidRPr="00B44796">
        <w:rPr>
          <w:sz w:val="24"/>
          <w:szCs w:val="24"/>
        </w:rPr>
        <w:t xml:space="preserve"> класс</w:t>
      </w:r>
      <w:r w:rsidRPr="00B44796">
        <w:rPr>
          <w:sz w:val="24"/>
          <w:szCs w:val="24"/>
          <w:lang w:val="ru-RU"/>
        </w:rPr>
        <w:t>ах</w:t>
      </w:r>
      <w:r w:rsidRPr="00B44796">
        <w:rPr>
          <w:sz w:val="24"/>
          <w:szCs w:val="24"/>
        </w:rPr>
        <w:t xml:space="preserve"> были организованы в различных формах: бесед, ролевых игр, интерактивных занятий, литературной гостиной и др.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Следует отметить хорошую подготовку и интересное проведение общешкольных вечеров для старшеклассников «Встреча выпускников школы»  (ответственный </w:t>
      </w:r>
      <w:r w:rsidRPr="00B44796">
        <w:rPr>
          <w:sz w:val="24"/>
          <w:szCs w:val="24"/>
          <w:lang w:val="ru-RU"/>
        </w:rPr>
        <w:t>7</w:t>
      </w:r>
      <w:r w:rsidRPr="00B44796">
        <w:rPr>
          <w:sz w:val="24"/>
          <w:szCs w:val="24"/>
        </w:rPr>
        <w:t xml:space="preserve"> класс).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>Ряд урочных и внеурочных мероприятий для 5-</w:t>
      </w:r>
      <w:r w:rsidRPr="00B44796">
        <w:rPr>
          <w:sz w:val="24"/>
          <w:szCs w:val="24"/>
          <w:lang w:val="ru-RU"/>
        </w:rPr>
        <w:t>9</w:t>
      </w:r>
      <w:r w:rsidRPr="00B44796">
        <w:rPr>
          <w:sz w:val="24"/>
          <w:szCs w:val="24"/>
        </w:rPr>
        <w:t xml:space="preserve"> классов проводился в форме интерактивных познавательных игр. В целом следует сказать, что классные руководители проводят большую духовно-нравственную работу, развивая у учащихся как интерес к предлагаемым проблемам, так и их творческие способности. Ребята могут развивать свои творческие способности, готовить различные школьные программы и праздники. </w:t>
      </w:r>
    </w:p>
    <w:tbl>
      <w:tblPr>
        <w:tblW w:w="10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1583"/>
        <w:gridCol w:w="2176"/>
        <w:gridCol w:w="1088"/>
        <w:gridCol w:w="1484"/>
        <w:gridCol w:w="1833"/>
        <w:gridCol w:w="1287"/>
      </w:tblGrid>
      <w:tr w:rsidR="008F3573" w:rsidTr="00FD5D3A"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дата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ФИО участника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Тема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уровень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название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1766E" w:rsidRDefault="008F3573" w:rsidP="00FD5D3A">
            <w:pPr>
              <w:rPr>
                <w:sz w:val="24"/>
                <w:szCs w:val="24"/>
              </w:rPr>
            </w:pPr>
            <w:r w:rsidRPr="00D1766E">
              <w:rPr>
                <w:sz w:val="24"/>
                <w:szCs w:val="24"/>
              </w:rPr>
              <w:t>награды</w:t>
            </w:r>
          </w:p>
        </w:tc>
      </w:tr>
      <w:tr w:rsidR="008F3573" w:rsidRPr="00DF13C3" w:rsidTr="00FD5D3A">
        <w:trPr>
          <w:trHeight w:val="102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11.</w:t>
            </w:r>
          </w:p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2024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Шайдуллина К.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  <w:lang w:val="en-US"/>
              </w:rPr>
              <w:t>IX</w:t>
            </w:r>
            <w:r w:rsidRPr="00DF13C3">
              <w:rPr>
                <w:sz w:val="24"/>
                <w:szCs w:val="24"/>
              </w:rPr>
              <w:t xml:space="preserve"> региональной научно-практическая </w:t>
            </w:r>
            <w:r w:rsidR="00381687">
              <w:rPr>
                <w:sz w:val="24"/>
                <w:szCs w:val="24"/>
              </w:rPr>
              <w:t>конференция, исследовательских,</w:t>
            </w:r>
            <w:r w:rsidRPr="00DF13C3">
              <w:rPr>
                <w:sz w:val="24"/>
                <w:szCs w:val="24"/>
              </w:rPr>
              <w:t>проектных и творческих работ учащихся и педагогических работников имени Тажетдина Ялчыгола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Заинская СОШ №7.Заинский район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Региональный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Отражение темы семьи в прозаических произведениях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Диплом призера</w:t>
            </w:r>
          </w:p>
        </w:tc>
      </w:tr>
      <w:tr w:rsidR="008F3573" w:rsidRPr="00DF13C3" w:rsidTr="00FD5D3A">
        <w:trPr>
          <w:trHeight w:val="102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2024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Ялилова Жасмин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Антикоррупция конкурс рисунков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Сармановский МР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Коррупции нет!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Default="008F3573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</w:tr>
      <w:tr w:rsidR="008F3573" w:rsidTr="00FD5D3A">
        <w:trPr>
          <w:trHeight w:val="102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08.05.2025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СадертдиновРанис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конкурс детских рисунков, «Они сражались за Родину», посвященный 80-летию Победы в Великой Отечественной войне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г.Альметьевск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АО «Альметьевское ПОПАТ»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«Они сражались за Родину»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Диплом участника</w:t>
            </w:r>
          </w:p>
        </w:tc>
      </w:tr>
      <w:tr w:rsidR="008F3573" w:rsidTr="00FD5D3A">
        <w:trPr>
          <w:trHeight w:val="102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31.03.2025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Газизова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DF13C3">
              <w:rPr>
                <w:sz w:val="24"/>
                <w:szCs w:val="24"/>
              </w:rPr>
              <w:t>Айсылу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Республиканский конкурс на лучший очерк «Война глазами детей»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С.Сарманово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Очерк «Мой папа –герой»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Диплом победителя</w:t>
            </w:r>
          </w:p>
        </w:tc>
      </w:tr>
      <w:tr w:rsidR="008F3573" w:rsidTr="00FD5D3A">
        <w:trPr>
          <w:trHeight w:val="102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06.052025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Газизова</w:t>
            </w:r>
            <w:r w:rsidR="00381687">
              <w:rPr>
                <w:sz w:val="24"/>
                <w:szCs w:val="24"/>
                <w:lang w:val="ru-RU"/>
              </w:rPr>
              <w:t xml:space="preserve"> </w:t>
            </w:r>
            <w:r w:rsidRPr="00DF13C3">
              <w:rPr>
                <w:sz w:val="24"/>
                <w:szCs w:val="24"/>
              </w:rPr>
              <w:t>Айсылу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Республиканский конкурс на лучший очерк «Война глазами детей»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г.Казань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Очерк «Мой папа –герой»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DF13C3" w:rsidRDefault="008F3573" w:rsidP="00FD5D3A">
            <w:pPr>
              <w:rPr>
                <w:sz w:val="24"/>
                <w:szCs w:val="24"/>
              </w:rPr>
            </w:pPr>
            <w:r w:rsidRPr="00DF13C3">
              <w:rPr>
                <w:sz w:val="24"/>
                <w:szCs w:val="24"/>
              </w:rPr>
              <w:t>Диплом призера</w:t>
            </w:r>
          </w:p>
        </w:tc>
      </w:tr>
    </w:tbl>
    <w:p w:rsidR="008F3573" w:rsidRPr="00B44796" w:rsidRDefault="008F3573" w:rsidP="008F3573">
      <w:pPr>
        <w:shd w:val="clear" w:color="auto" w:fill="FFFFFF"/>
        <w:spacing w:line="294" w:lineRule="atLeast"/>
        <w:rPr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 xml:space="preserve">7.2.8. </w:t>
      </w:r>
      <w:r w:rsidRPr="00B44796">
        <w:rPr>
          <w:sz w:val="24"/>
          <w:szCs w:val="24"/>
        </w:rPr>
        <w:t>ПОЗНАВАТЕЛЬНАЯ ДЕЯТЕЛЬНОСТЬ.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 xml:space="preserve">Развитие данного вида деятельности проходило в различных формах и видах: в рамках предметно-методических недель, в ходе мероприятий, </w:t>
      </w:r>
      <w:r>
        <w:rPr>
          <w:sz w:val="24"/>
          <w:szCs w:val="24"/>
        </w:rPr>
        <w:t>посвященных юбилейным датам 20</w:t>
      </w:r>
      <w:r>
        <w:rPr>
          <w:sz w:val="24"/>
          <w:szCs w:val="24"/>
          <w:lang w:val="ru-RU"/>
        </w:rPr>
        <w:t>21</w:t>
      </w:r>
      <w:r>
        <w:rPr>
          <w:sz w:val="24"/>
          <w:szCs w:val="24"/>
        </w:rPr>
        <w:t>-20</w:t>
      </w:r>
      <w:r>
        <w:rPr>
          <w:sz w:val="24"/>
          <w:szCs w:val="24"/>
          <w:lang w:val="ru-RU"/>
        </w:rPr>
        <w:t>22</w:t>
      </w:r>
      <w:r w:rsidRPr="00B44796">
        <w:rPr>
          <w:sz w:val="24"/>
          <w:szCs w:val="24"/>
        </w:rPr>
        <w:t xml:space="preserve"> года, в виде экскурсий и лекций, которые посещали и слушали ученики школы, в рамках предметных олимпиад и конкурсов.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Большое внимание уделяется формированию финансовой грамотности учащихся. Мы участвовали в этом учебном году в неделе финансовой грамотности, оформляли стенды с познавательным материалом, проводили мероприятия данной тематики, участвовали в онлайн - уроках « С деньгами на ты», «Зачем быть финанасово-грамотным», принимали участие в дистанционных олимпиадах по финансовой грамотности, участвовали в заочных конкурсах творческих работ.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Активно участвовали в мероприятиях, посвящённых  экологии. Провели конкурс рисунков «Как прекрасен этот мир!», оформили выставку рисунков. В октябре состоялся большой концерт «Как прекрасен этот мир!», в котором приняли активное участие учащиеся с 1 по </w:t>
      </w:r>
      <w:r w:rsidRPr="00B44796">
        <w:rPr>
          <w:sz w:val="24"/>
          <w:szCs w:val="24"/>
          <w:lang w:val="ru-RU"/>
        </w:rPr>
        <w:t>9</w:t>
      </w:r>
      <w:r w:rsidRPr="00B44796">
        <w:rPr>
          <w:sz w:val="24"/>
          <w:szCs w:val="24"/>
        </w:rPr>
        <w:t xml:space="preserve"> класс</w:t>
      </w:r>
      <w:r w:rsidRPr="00B44796">
        <w:rPr>
          <w:sz w:val="24"/>
          <w:szCs w:val="24"/>
          <w:lang w:val="ru-RU"/>
        </w:rPr>
        <w:t>ы.</w:t>
      </w:r>
      <w:r w:rsidRPr="00B44796">
        <w:rPr>
          <w:sz w:val="24"/>
          <w:szCs w:val="24"/>
        </w:rPr>
        <w:t xml:space="preserve"> Приняли участие в </w:t>
      </w:r>
      <w:r w:rsidRPr="00B44796">
        <w:rPr>
          <w:sz w:val="24"/>
          <w:szCs w:val="24"/>
          <w:lang w:val="ru-RU"/>
        </w:rPr>
        <w:t>республиканском конкурсе «Эколидер»</w:t>
      </w:r>
      <w:r w:rsidRPr="00B44796">
        <w:rPr>
          <w:sz w:val="24"/>
          <w:szCs w:val="24"/>
        </w:rPr>
        <w:t xml:space="preserve"> </w:t>
      </w:r>
      <w:r w:rsidRPr="00B44796">
        <w:rPr>
          <w:sz w:val="24"/>
          <w:szCs w:val="24"/>
          <w:lang w:val="ru-RU"/>
        </w:rPr>
        <w:t>и стали победителями,</w:t>
      </w:r>
      <w:r w:rsidRPr="00B44796">
        <w:rPr>
          <w:sz w:val="24"/>
          <w:szCs w:val="24"/>
        </w:rPr>
        <w:t xml:space="preserve"> размещали материалы в социальных сетях, провели мероприятия</w:t>
      </w:r>
      <w:r w:rsidRPr="00B44796">
        <w:rPr>
          <w:sz w:val="24"/>
          <w:szCs w:val="24"/>
          <w:lang w:val="ru-RU"/>
        </w:rPr>
        <w:t xml:space="preserve"> по экологическому движению.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</w:rPr>
        <w:t>Результаты познавательной деятельности отражены в итогах олимпиад и других состязаний, в характеристике других направлений воспитательной работы школы, ведь она является составной частью всей человеческой жизнедеятельности, и работы школы в том числе. Одной из задач познавательного процесса в школе является формирование личности современного ученика, способного не только усваивать знания, но и являющегося активной индивидуальностью. Такая личность интересна социуму, ее способности востребованы обществом.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Большое внимание формированию познавательной деятельности уделяется во внеурочной деятельности.</w:t>
      </w:r>
    </w:p>
    <w:p w:rsidR="008F3573" w:rsidRPr="00B44796" w:rsidRDefault="008F3573" w:rsidP="008F3573">
      <w:pPr>
        <w:shd w:val="clear" w:color="auto" w:fill="FFFFFF"/>
        <w:spacing w:line="294" w:lineRule="atLeast"/>
        <w:rPr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>7.3.1.</w:t>
      </w:r>
      <w:r w:rsidRPr="00B44796">
        <w:rPr>
          <w:sz w:val="24"/>
          <w:szCs w:val="24"/>
        </w:rPr>
        <w:t>САМОУПРАВЛЕНИЕ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Первый уровень – классное ученическое самоуправление- классные коллективы со 2-</w:t>
      </w:r>
      <w:r w:rsidRPr="00B44796">
        <w:rPr>
          <w:sz w:val="24"/>
          <w:szCs w:val="24"/>
          <w:lang w:val="ru-RU"/>
        </w:rPr>
        <w:t xml:space="preserve">9 </w:t>
      </w:r>
      <w:r w:rsidRPr="00B44796">
        <w:rPr>
          <w:sz w:val="24"/>
          <w:szCs w:val="24"/>
        </w:rPr>
        <w:t xml:space="preserve">класс. На этом уровне проходят основные виды деятельности, адаптированные под возраст ребят (познавательная, трудовая, игровая, спортивная, художественно-эстетическая, патриотическая). </w:t>
      </w:r>
      <w:r w:rsidRPr="00B44796">
        <w:rPr>
          <w:sz w:val="24"/>
          <w:szCs w:val="24"/>
        </w:rPr>
        <w:lastRenderedPageBreak/>
        <w:t>Деятельность инициируется как классными руководителями на уровне классов, так и со стороны школы (общешкольная деятельность и мероприятия). Вовлечение учащихся в органы классного самоуправления, выявление членов Ученического актива школы, распределение обязанностей внутри класса, формирование совета класса – деятельность, осуществляемая на уровне класса.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Второй уровень – школьное ученическое самоуправление, орган, состоящий из представителей 5-</w:t>
      </w:r>
      <w:r w:rsidRPr="00B44796">
        <w:rPr>
          <w:sz w:val="24"/>
          <w:szCs w:val="24"/>
          <w:lang w:val="ru-RU"/>
        </w:rPr>
        <w:t xml:space="preserve">9 </w:t>
      </w:r>
      <w:r w:rsidRPr="00B44796">
        <w:rPr>
          <w:sz w:val="24"/>
          <w:szCs w:val="24"/>
        </w:rPr>
        <w:t xml:space="preserve"> классов. Этот уровень возможен благодаря: наличию активистов классов и их заинтересованности в общешкольных делах, активности классных руководителей в поддержке работы школьного ученического самоуправления, оказывающих помощь в различных мероприятиях школьного самоуправления. Основными направлениями работы школьного ученического самоуправления являются культура, досуг, правопорядок и спорт.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Школьный ученический совет представляет собой группу учащихся 5-</w:t>
      </w:r>
      <w:r w:rsidRPr="00B44796">
        <w:rPr>
          <w:sz w:val="24"/>
          <w:szCs w:val="24"/>
          <w:lang w:val="ru-RU"/>
        </w:rPr>
        <w:t>9</w:t>
      </w:r>
      <w:r w:rsidRPr="00B44796">
        <w:rPr>
          <w:sz w:val="24"/>
          <w:szCs w:val="24"/>
        </w:rPr>
        <w:t xml:space="preserve"> классов, которые добровольно участвуют в организации и проведении мероприятий, инициированных как школой, так и ими самими. В школьном совете есть командир, избираемый общешкольным голосованием. 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В течение этого года была предпринята попытка задействовать школьные министерства классных сообществ при организации вертикальной работы самоуправления в школе. Для этого в течение года неоднократно собирались представители классов</w:t>
      </w:r>
      <w:r w:rsidRPr="00B44796">
        <w:rPr>
          <w:sz w:val="24"/>
          <w:szCs w:val="24"/>
          <w:lang w:val="ru-RU"/>
        </w:rPr>
        <w:t>.</w:t>
      </w:r>
      <w:r w:rsidRPr="00B44796">
        <w:rPr>
          <w:sz w:val="24"/>
          <w:szCs w:val="24"/>
        </w:rPr>
        <w:t xml:space="preserve"> Совместная деятельность показала, что ребята, проявляя инициативу и участвуя в деятельности, не всегда могут долго сохранять мотивацию к этой деятельности и продолжать ее. Впрочем, это и не было задачей подобных собраний – главная цель, показать активистам поле для приложения сил, дать им понимание роли класса в общей структуре школьного самоуправления, была достигнута. Конечно же, в силу индивидуальных особенностей разные классы и их представители проявляли разную степень активности в данных мероприятиях. По итогам работы в течение года хотелось бы выделить тех классных руководителей, чья поддержка и помощь были особенно заметны в осуществлении деятельности активов классных коллективов. Это </w:t>
      </w:r>
      <w:r w:rsidRPr="00B44796">
        <w:rPr>
          <w:sz w:val="24"/>
          <w:szCs w:val="24"/>
          <w:lang w:val="ru-RU"/>
        </w:rPr>
        <w:t>Хасанова В.Ш.,</w:t>
      </w:r>
      <w:r>
        <w:rPr>
          <w:sz w:val="24"/>
          <w:szCs w:val="24"/>
          <w:lang w:val="ru-RU"/>
        </w:rPr>
        <w:t xml:space="preserve"> </w:t>
      </w:r>
      <w:r w:rsidRPr="00B44796">
        <w:rPr>
          <w:sz w:val="24"/>
          <w:szCs w:val="24"/>
          <w:lang w:val="ru-RU"/>
        </w:rPr>
        <w:t>Яхина А.Х., К</w:t>
      </w:r>
      <w:r>
        <w:rPr>
          <w:sz w:val="24"/>
          <w:szCs w:val="24"/>
          <w:lang w:val="ru-RU"/>
        </w:rPr>
        <w:t>урбиева Г.Ф., Шайдуллина Л.К</w:t>
      </w:r>
      <w:r w:rsidRPr="00B44796">
        <w:rPr>
          <w:sz w:val="24"/>
          <w:szCs w:val="24"/>
        </w:rPr>
        <w:t>.</w:t>
      </w:r>
      <w:r>
        <w:rPr>
          <w:sz w:val="24"/>
          <w:szCs w:val="24"/>
          <w:lang w:val="ru-RU"/>
        </w:rPr>
        <w:t>, Уразматова Е.Ш.</w:t>
      </w:r>
      <w:r w:rsidRPr="00B44796">
        <w:rPr>
          <w:sz w:val="24"/>
          <w:szCs w:val="24"/>
        </w:rPr>
        <w:t xml:space="preserve"> Для привлечения большего количества учащихся к работе школьного самоуправления необходимо: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1.Усиление «вертикальных» структур школьного самоуправления – четкое деление на комитеты внутри классов, понимание и принятие ответственности представителями классных активов.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2.Более глубокое и серьезное взаимодействие  с активами классов.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3.Организация интересных дел, в соответствии с пожеланиями детей.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4.Продолжение работы по сплочению  и привлечению большего количества лидеров в её работу.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5.Активизация классных коллективов на участие в школьных и муниципальных мероприятиях.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 6.Активизация пропагандистской работы деятельности органов ученического самоуправления посредством школьного сайта. 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Конечно же, как во всякой работе, есть те моменты, которые нуждаются в коррекции и развитии, что и запланировано сделать в ходе работы в 202</w:t>
      </w:r>
      <w:r>
        <w:rPr>
          <w:sz w:val="24"/>
          <w:szCs w:val="24"/>
          <w:lang w:val="ru-RU"/>
        </w:rPr>
        <w:t>4</w:t>
      </w:r>
      <w:r w:rsidRPr="00B44796">
        <w:rPr>
          <w:sz w:val="24"/>
          <w:szCs w:val="24"/>
        </w:rPr>
        <w:t>-202</w:t>
      </w:r>
      <w:r>
        <w:rPr>
          <w:sz w:val="24"/>
          <w:szCs w:val="24"/>
          <w:lang w:val="ru-RU"/>
        </w:rPr>
        <w:t>5</w:t>
      </w:r>
      <w:r w:rsidRPr="00B44796">
        <w:rPr>
          <w:sz w:val="24"/>
          <w:szCs w:val="24"/>
        </w:rPr>
        <w:t xml:space="preserve"> учебном году.</w:t>
      </w:r>
    </w:p>
    <w:p w:rsidR="008F3573" w:rsidRPr="00B44796" w:rsidRDefault="008F3573" w:rsidP="008F3573">
      <w:pPr>
        <w:shd w:val="clear" w:color="auto" w:fill="FFFFFF"/>
        <w:spacing w:line="294" w:lineRule="atLeast"/>
        <w:rPr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 xml:space="preserve">7.3.2. </w:t>
      </w:r>
      <w:r w:rsidRPr="00B44796">
        <w:rPr>
          <w:sz w:val="24"/>
          <w:szCs w:val="24"/>
        </w:rPr>
        <w:t>РАБОТА С РОДИТЕЛЯМИ</w:t>
      </w:r>
    </w:p>
    <w:p w:rsidR="008F3573" w:rsidRPr="00B44796" w:rsidRDefault="008F3573" w:rsidP="008F3573">
      <w:pPr>
        <w:shd w:val="clear" w:color="auto" w:fill="FFFFFF"/>
        <w:spacing w:line="294" w:lineRule="atLeast"/>
        <w:rPr>
          <w:sz w:val="24"/>
          <w:szCs w:val="24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Воспитательная работа школы не может строиться без учета того, что индивидуальность ребенка формируется в семье. Школа и семья - два важнейших воспитательно-образовательных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учебно-воспитательного процесса невозможно достичь высоких результатов. С этой целью в школе велась большая работа с родителями или лицами их заменяющими. Школа видит свою цель, прежде всего в том, чтобы, вооружив их психолого-педагогическими знаниями, привлечь их к организации жизни и деятельности школы. Поэтому совместно с педагогом-психологом ППМС центра  было организовано родительское собрание «Здоровая семья – здоровый ребёнок», проводились собрания с родителями по проблемам подросткового возраста, профилактике интернет </w:t>
      </w:r>
      <w:r w:rsidRPr="00B44796">
        <w:rPr>
          <w:sz w:val="24"/>
          <w:szCs w:val="24"/>
        </w:rPr>
        <w:lastRenderedPageBreak/>
        <w:t>зависимости, суицида, об особенностях подготовки выпускников 9 и  классов к государственной итоговой аттестации. Педагог-психолог проводил занятия и индивидуальные консультации для учащихся школы и их родителей. Организован консультационный пункт, о его работе имеется информация на сайте 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В каждом классе действует родительский комитет, члены которого оказывают помощь классному руководителю в организационных вопросах, привлекаются к работе с асоциальными семьями. Работает общешкольный родительский комитет. Председатель родительского комитета  </w:t>
      </w:r>
      <w:r w:rsidRPr="00B44796">
        <w:rPr>
          <w:sz w:val="24"/>
          <w:szCs w:val="24"/>
          <w:lang w:val="ru-RU"/>
        </w:rPr>
        <w:t xml:space="preserve">Шайдуллин Р.К. </w:t>
      </w:r>
      <w:r w:rsidRPr="00B44796">
        <w:rPr>
          <w:sz w:val="24"/>
          <w:szCs w:val="24"/>
        </w:rPr>
        <w:t>принимала участие в заседаниях . Кроме родительских собраний в школе проводятся индивидуальные консультации для родителей учителями-предметниками. Для закрепления сотрудничества семьи и школы проводятся внеклассные мероприятия с участием детей и родителей. Традиционными стал концерт к 8 марта, подготовленный учащимися начальной школы. Традиционно родители посещают новогодние праздники, утренники к 8 марта, 23 февраля, мероприятия 9 мая, торжественные линейки Первого и Последнего звонка, выпускные в 4, 9 классах и др. Родители помогают классным руководителям в организации мероприятий в классах, участвуют вместе с детьми в подготовке работ для школьных, муниципальных и республиканских  конкурсов, помогают в изготовлении костюмов для театрализованных представлений.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Одной из составляющей взаимодействия педагога и родителей является корректирование семейного воспитания. С этой целью проводились встречи родителей и детей с инспектором ПДН,  администрацией школы. Успешно ведет работу Совет по профилактике правонарушений учащихся. Работа с «трудными» учащимися и их родителями приносит свои результаты: снижение количества конфликтных ситуаций, повышение результативности обучения. Работа с родителями и привлечение родителей к совместной работе в школе является одной из главных задач воспитательной работы школы.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В конце года был проведён опрос родителей учащихся 1-</w:t>
      </w:r>
      <w:r w:rsidRPr="00B44796">
        <w:rPr>
          <w:sz w:val="24"/>
          <w:szCs w:val="24"/>
          <w:lang w:val="ru-RU"/>
        </w:rPr>
        <w:t xml:space="preserve">9 </w:t>
      </w:r>
      <w:r w:rsidRPr="00B44796">
        <w:rPr>
          <w:sz w:val="24"/>
          <w:szCs w:val="24"/>
        </w:rPr>
        <w:t>классов по различным направлениям деятельности школы. Мнение родителей учитывается при планировании деятельности школы, в том числе развитии дополнительного образования, выбора школьной формы, проведении внеклассных мероприятий.</w:t>
      </w: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  <w:lang w:val="ru-RU"/>
        </w:rPr>
      </w:pPr>
    </w:p>
    <w:p w:rsidR="008F3573" w:rsidRPr="00B44796" w:rsidRDefault="008F3573" w:rsidP="008F3573">
      <w:pPr>
        <w:shd w:val="clear" w:color="auto" w:fill="FFFFFF"/>
        <w:spacing w:line="294" w:lineRule="atLeast"/>
        <w:jc w:val="center"/>
        <w:rPr>
          <w:sz w:val="24"/>
          <w:szCs w:val="24"/>
          <w:lang w:val="ru-RU"/>
        </w:rPr>
      </w:pPr>
      <w:r w:rsidRPr="00B44796">
        <w:rPr>
          <w:sz w:val="24"/>
          <w:szCs w:val="24"/>
          <w:lang w:val="ru-RU"/>
        </w:rPr>
        <w:t xml:space="preserve">7.3.3. </w:t>
      </w:r>
      <w:r w:rsidRPr="00B44796">
        <w:rPr>
          <w:sz w:val="24"/>
          <w:szCs w:val="24"/>
        </w:rPr>
        <w:t>ПРОФИЛАКТИКА БЕЗОПАСНОСТИ ШКОЛЬНИКОВ</w:t>
      </w:r>
    </w:p>
    <w:p w:rsidR="008F3573" w:rsidRPr="00B44796" w:rsidRDefault="008F3573" w:rsidP="008F3573">
      <w:pPr>
        <w:shd w:val="clear" w:color="auto" w:fill="FFFFFF"/>
        <w:spacing w:line="294" w:lineRule="atLeast"/>
        <w:ind w:firstLine="567"/>
        <w:jc w:val="both"/>
        <w:rPr>
          <w:sz w:val="24"/>
          <w:szCs w:val="24"/>
          <w:lang w:val="ru-RU"/>
        </w:rPr>
      </w:pP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 xml:space="preserve">В </w:t>
      </w:r>
      <w:r>
        <w:rPr>
          <w:color w:val="000000"/>
          <w:sz w:val="24"/>
          <w:szCs w:val="24"/>
        </w:rPr>
        <w:t>202</w:t>
      </w:r>
      <w:r>
        <w:rPr>
          <w:color w:val="000000"/>
          <w:sz w:val="24"/>
          <w:szCs w:val="24"/>
          <w:lang w:val="ru-RU"/>
        </w:rPr>
        <w:t>4</w:t>
      </w:r>
      <w:r w:rsidRPr="00B44796">
        <w:rPr>
          <w:color w:val="000000"/>
          <w:sz w:val="24"/>
          <w:szCs w:val="24"/>
        </w:rPr>
        <w:t>-20</w:t>
      </w:r>
      <w:r w:rsidRPr="00B44796">
        <w:rPr>
          <w:color w:val="000000"/>
          <w:sz w:val="24"/>
          <w:szCs w:val="24"/>
          <w:lang w:val="ru-RU"/>
        </w:rPr>
        <w:t>2</w:t>
      </w:r>
      <w:r>
        <w:rPr>
          <w:color w:val="000000"/>
          <w:sz w:val="24"/>
          <w:szCs w:val="24"/>
          <w:lang w:val="ru-RU"/>
        </w:rPr>
        <w:t>5</w:t>
      </w:r>
      <w:r w:rsidRPr="00B44796">
        <w:rPr>
          <w:color w:val="000000"/>
          <w:sz w:val="24"/>
          <w:szCs w:val="24"/>
        </w:rPr>
        <w:t xml:space="preserve"> учебном году в школе большое внимание уделялось здоровьесбережению и профилактическим мероприятиям по предупреждению несчастных случаев на водоемах в осеннее-зимний, весенне-летний период времени, безопасному поведению на дорогах и пожаробезопасности. Например, важное место в воспитательной деятельности занимает работа по профилактике дорожно-транспортного травматизма. Разрабатываются мероприятия по профилактике ДТП, ведется просветительская работа среди учащихся и их родителей. Педагоги школы обеспечивают постоянную пропаганду безопасности детей на дорогах. Классными руководителями перед уходом детей на каникулы проводились беседы по правилам дорожного движения.</w:t>
      </w:r>
    </w:p>
    <w:p w:rsidR="008F3573" w:rsidRPr="00F65A4F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  <w:lang w:val="ru-RU"/>
        </w:rPr>
      </w:pPr>
      <w:r w:rsidRPr="00B44796">
        <w:rPr>
          <w:color w:val="000000"/>
          <w:sz w:val="24"/>
          <w:szCs w:val="24"/>
        </w:rPr>
        <w:t>Налажено тесное взаимодействие с сотрудниками ГИБДД. В течение года  были проведены профилактические беседы среди учеников начальных классов, а также среди учащихся 5-</w:t>
      </w:r>
      <w:r w:rsidRPr="00B44796">
        <w:rPr>
          <w:color w:val="000000"/>
          <w:sz w:val="24"/>
          <w:szCs w:val="24"/>
          <w:lang w:val="ru-RU"/>
        </w:rPr>
        <w:t xml:space="preserve"> 9</w:t>
      </w:r>
      <w:r w:rsidRPr="00B44796">
        <w:rPr>
          <w:color w:val="000000"/>
          <w:sz w:val="24"/>
          <w:szCs w:val="24"/>
        </w:rPr>
        <w:t xml:space="preserve">классов. Регулярно проводятся «Минутки безопасности».В течение учебного года юными инспекторами движения  проводились акции </w:t>
      </w:r>
      <w:r w:rsidRPr="00B44796">
        <w:rPr>
          <w:sz w:val="24"/>
          <w:szCs w:val="24"/>
        </w:rPr>
        <w:t xml:space="preserve">«Без вас не получится!», «Зебра». </w:t>
      </w:r>
      <w:r w:rsidR="00F65A4F">
        <w:rPr>
          <w:color w:val="000000"/>
          <w:sz w:val="24"/>
          <w:szCs w:val="24"/>
          <w:lang w:val="ru-RU"/>
        </w:rPr>
        <w:t xml:space="preserve"> 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Разработан план мероприятий профилактики несчастных случаев на воде в осенне-зимний и весенне-летний период. Классными руководителями были проведены инструктажи, классные часы на вышеуказанную тему.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Вся профилактическая работа среди учащихся, по данному направлению, была направлена на решение следующих задач: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формирование у школьников установок на ведение здорового образа жизни и улучшение их духовно-нравственной культуры;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повышение самосознания учащихся через разнообразные формы работы;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предоставление подросткам объективной информации о негативных последствиях приема ПАВ, алкоголя и табака;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lastRenderedPageBreak/>
        <w:t>- обеспечение координации усилий всех участников воспитательного процесса в организации профилактической работы.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Для решения этих задач педагогическим коллективом школы использовались разнообразные формы работы среди учащихся: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анкетирование среди уч-ся 7-8 классов;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просветительские беседы и классные часы;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беседы с медработниками ФАП;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встреча с инспектором ПДН 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мероприятие «Скажем наркотикам - НЕТ!» 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B44796">
        <w:rPr>
          <w:color w:val="000000"/>
          <w:sz w:val="24"/>
          <w:szCs w:val="24"/>
        </w:rPr>
        <w:t>- конкурсы рисунков, плакатов ;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  <w:lang w:val="ru-RU"/>
        </w:rPr>
      </w:pPr>
      <w:r w:rsidRPr="00B44796">
        <w:rPr>
          <w:color w:val="000000"/>
          <w:sz w:val="24"/>
          <w:szCs w:val="24"/>
        </w:rPr>
        <w:t>Традиционным стало проведение 20 ноября Дня правовой помощи детям.</w:t>
      </w:r>
    </w:p>
    <w:p w:rsidR="008F3573" w:rsidRPr="00B44796" w:rsidRDefault="008F3573" w:rsidP="008F3573">
      <w:pPr>
        <w:shd w:val="clear" w:color="auto" w:fill="FFFFFF"/>
        <w:ind w:firstLine="567"/>
        <w:jc w:val="both"/>
        <w:rPr>
          <w:color w:val="000000"/>
          <w:sz w:val="24"/>
          <w:szCs w:val="24"/>
          <w:lang w:val="ru-RU"/>
        </w:rPr>
      </w:pPr>
    </w:p>
    <w:p w:rsidR="008F3573" w:rsidRPr="00B44796" w:rsidRDefault="008F3573" w:rsidP="008F3573">
      <w:pPr>
        <w:pStyle w:val="af9"/>
        <w:tabs>
          <w:tab w:val="left" w:pos="284"/>
        </w:tabs>
        <w:ind w:left="0"/>
        <w:jc w:val="center"/>
        <w:rPr>
          <w:sz w:val="24"/>
          <w:szCs w:val="24"/>
        </w:rPr>
      </w:pPr>
      <w:r w:rsidRPr="00B44796">
        <w:rPr>
          <w:sz w:val="24"/>
          <w:szCs w:val="24"/>
          <w:lang w:val="ru-RU"/>
        </w:rPr>
        <w:t xml:space="preserve">7.3.4. </w:t>
      </w:r>
      <w:r w:rsidRPr="00B44796">
        <w:rPr>
          <w:sz w:val="24"/>
          <w:szCs w:val="24"/>
        </w:rPr>
        <w:t xml:space="preserve">ОРГАНИЗАЦИЯ ДОПОЛНИТЕЛЬНОГО ОБРАЗОВАНИЯ                                                                             </w:t>
      </w:r>
    </w:p>
    <w:p w:rsidR="008F3573" w:rsidRPr="00B44796" w:rsidRDefault="008F3573" w:rsidP="008F3573">
      <w:pPr>
        <w:ind w:firstLine="567"/>
        <w:jc w:val="both"/>
        <w:rPr>
          <w:sz w:val="24"/>
          <w:szCs w:val="24"/>
        </w:rPr>
      </w:pPr>
      <w:r w:rsidRPr="00B44796">
        <w:rPr>
          <w:bCs/>
          <w:sz w:val="24"/>
          <w:szCs w:val="24"/>
        </w:rPr>
        <w:t>Система дополнительного образования в нашей школе предоставляет возможность заниматься разным возрастным группам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начиная с первоклассника и до учащихся старших классов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Работа всех кружков способствует развитию творческих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познавательных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физических способностей детей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Она обеспечивает интерес и развитие трудолюбия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В нашей школе учащиеся могут развивать свои  творческие способности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спортивные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интеллектуальные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художественно</w:t>
      </w:r>
      <w:r w:rsidRPr="00B44796">
        <w:rPr>
          <w:sz w:val="24"/>
          <w:szCs w:val="24"/>
        </w:rPr>
        <w:t>-</w:t>
      </w:r>
      <w:r w:rsidRPr="00B44796">
        <w:rPr>
          <w:bCs/>
          <w:sz w:val="24"/>
          <w:szCs w:val="24"/>
        </w:rPr>
        <w:t>эстетические</w:t>
      </w:r>
      <w:r w:rsidRPr="00B44796">
        <w:rPr>
          <w:sz w:val="24"/>
          <w:szCs w:val="24"/>
        </w:rPr>
        <w:t xml:space="preserve">. В </w:t>
      </w:r>
      <w:r w:rsidRPr="00B44796">
        <w:rPr>
          <w:bCs/>
          <w:sz w:val="24"/>
          <w:szCs w:val="24"/>
        </w:rPr>
        <w:t>школе были определены следующие цель и задачи развития дополнительного образования как</w:t>
      </w:r>
      <w:r w:rsidRPr="00B44796">
        <w:rPr>
          <w:sz w:val="24"/>
          <w:szCs w:val="24"/>
        </w:rPr>
        <w:t>:</w:t>
      </w:r>
    </w:p>
    <w:p w:rsidR="008F3573" w:rsidRPr="00B44796" w:rsidRDefault="008F3573" w:rsidP="008F3573">
      <w:pPr>
        <w:ind w:firstLine="567"/>
        <w:jc w:val="both"/>
        <w:rPr>
          <w:sz w:val="24"/>
          <w:szCs w:val="24"/>
        </w:rPr>
      </w:pPr>
      <w:r w:rsidRPr="00B44796">
        <w:rPr>
          <w:b/>
          <w:bCs/>
          <w:sz w:val="24"/>
          <w:szCs w:val="24"/>
        </w:rPr>
        <w:t>Цель дополнительного образования</w:t>
      </w:r>
      <w:r w:rsidRPr="00B44796">
        <w:rPr>
          <w:b/>
          <w:sz w:val="24"/>
          <w:szCs w:val="24"/>
        </w:rPr>
        <w:t>:</w:t>
      </w:r>
      <w:r w:rsidRPr="00B44796">
        <w:rPr>
          <w:bCs/>
          <w:sz w:val="24"/>
          <w:szCs w:val="24"/>
        </w:rPr>
        <w:t xml:space="preserve"> обеспечение реализации прав учащегося на получение дополнительного образования в соответствии с его потребностями и возможностями</w:t>
      </w:r>
      <w:r w:rsidRPr="00B44796">
        <w:rPr>
          <w:sz w:val="24"/>
          <w:szCs w:val="24"/>
        </w:rPr>
        <w:t>.</w:t>
      </w:r>
    </w:p>
    <w:p w:rsidR="008F3573" w:rsidRPr="00B44796" w:rsidRDefault="008F3573" w:rsidP="008F3573">
      <w:pPr>
        <w:ind w:firstLine="567"/>
        <w:jc w:val="both"/>
        <w:rPr>
          <w:b/>
          <w:sz w:val="24"/>
          <w:szCs w:val="24"/>
        </w:rPr>
      </w:pPr>
      <w:r w:rsidRPr="00B44796">
        <w:rPr>
          <w:b/>
          <w:bCs/>
          <w:sz w:val="24"/>
          <w:szCs w:val="24"/>
        </w:rPr>
        <w:t>Задачи</w:t>
      </w:r>
      <w:r w:rsidRPr="00B44796">
        <w:rPr>
          <w:b/>
          <w:sz w:val="24"/>
          <w:szCs w:val="24"/>
        </w:rPr>
        <w:t>:</w:t>
      </w:r>
    </w:p>
    <w:p w:rsidR="008F3573" w:rsidRPr="00B44796" w:rsidRDefault="008F3573" w:rsidP="008F3573">
      <w:pPr>
        <w:ind w:firstLine="567"/>
        <w:jc w:val="both"/>
        <w:rPr>
          <w:b/>
          <w:bCs/>
          <w:sz w:val="24"/>
          <w:szCs w:val="24"/>
        </w:rPr>
      </w:pPr>
      <w:r w:rsidRPr="00B44796">
        <w:rPr>
          <w:b/>
          <w:bCs/>
          <w:sz w:val="24"/>
          <w:szCs w:val="24"/>
        </w:rPr>
        <w:t xml:space="preserve">- </w:t>
      </w:r>
      <w:r w:rsidRPr="00B44796">
        <w:rPr>
          <w:bCs/>
          <w:sz w:val="24"/>
          <w:szCs w:val="24"/>
        </w:rPr>
        <w:t>обеспечить благоприятные условия в освоении общечеловеческих социально</w:t>
      </w:r>
      <w:r w:rsidRPr="00B44796">
        <w:rPr>
          <w:sz w:val="24"/>
          <w:szCs w:val="24"/>
        </w:rPr>
        <w:t>-</w:t>
      </w:r>
      <w:r w:rsidRPr="00B44796">
        <w:rPr>
          <w:bCs/>
          <w:sz w:val="24"/>
          <w:szCs w:val="24"/>
        </w:rPr>
        <w:t>культурных ценностей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предполагающих создание оптимальной среды для воспитания и обучения детей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укрепления здоровья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личностного и профессионального самоопределения и творческого труда детей в возрасте от </w:t>
      </w:r>
      <w:r w:rsidRPr="00B44796">
        <w:rPr>
          <w:sz w:val="24"/>
          <w:szCs w:val="24"/>
        </w:rPr>
        <w:t>6</w:t>
      </w:r>
      <w:r w:rsidRPr="00B44796">
        <w:rPr>
          <w:bCs/>
          <w:sz w:val="24"/>
          <w:szCs w:val="24"/>
        </w:rPr>
        <w:t xml:space="preserve"> до </w:t>
      </w:r>
      <w:r w:rsidRPr="00B44796">
        <w:rPr>
          <w:sz w:val="24"/>
          <w:szCs w:val="24"/>
        </w:rPr>
        <w:t>1</w:t>
      </w:r>
      <w:r w:rsidRPr="00B44796">
        <w:rPr>
          <w:sz w:val="24"/>
          <w:szCs w:val="24"/>
          <w:lang w:val="ru-RU"/>
        </w:rPr>
        <w:t>6</w:t>
      </w:r>
      <w:r w:rsidRPr="00B44796">
        <w:rPr>
          <w:bCs/>
          <w:sz w:val="24"/>
          <w:szCs w:val="24"/>
        </w:rPr>
        <w:t xml:space="preserve"> лет</w:t>
      </w:r>
      <w:r w:rsidRPr="00B44796">
        <w:rPr>
          <w:sz w:val="24"/>
          <w:szCs w:val="24"/>
        </w:rPr>
        <w:t>;</w:t>
      </w:r>
    </w:p>
    <w:p w:rsidR="008F3573" w:rsidRPr="00B44796" w:rsidRDefault="008F3573" w:rsidP="008F3573">
      <w:pPr>
        <w:ind w:firstLine="567"/>
        <w:jc w:val="both"/>
        <w:rPr>
          <w:bCs/>
          <w:sz w:val="24"/>
          <w:szCs w:val="24"/>
        </w:rPr>
      </w:pPr>
      <w:r w:rsidRPr="00B44796">
        <w:rPr>
          <w:bCs/>
          <w:sz w:val="24"/>
          <w:szCs w:val="24"/>
        </w:rPr>
        <w:t>- ориентировать ребенка на максимальную самореализацию личности</w:t>
      </w:r>
      <w:r w:rsidRPr="00B44796">
        <w:rPr>
          <w:sz w:val="24"/>
          <w:szCs w:val="24"/>
        </w:rPr>
        <w:t>;</w:t>
      </w:r>
    </w:p>
    <w:p w:rsidR="008F3573" w:rsidRPr="00B44796" w:rsidRDefault="008F3573" w:rsidP="008F3573">
      <w:pPr>
        <w:ind w:firstLine="567"/>
        <w:jc w:val="both"/>
        <w:rPr>
          <w:bCs/>
          <w:sz w:val="24"/>
          <w:szCs w:val="24"/>
        </w:rPr>
      </w:pPr>
      <w:r w:rsidRPr="00B44796">
        <w:rPr>
          <w:bCs/>
          <w:sz w:val="24"/>
          <w:szCs w:val="24"/>
        </w:rPr>
        <w:t>- организовать обучение и воспитание в соответствии с возрастными и психологическими</w:t>
      </w:r>
      <w:r w:rsidRPr="00B44796">
        <w:rPr>
          <w:sz w:val="24"/>
          <w:szCs w:val="24"/>
        </w:rPr>
        <w:t xml:space="preserve"> </w:t>
      </w:r>
      <w:r w:rsidRPr="00B44796">
        <w:rPr>
          <w:bCs/>
          <w:sz w:val="24"/>
          <w:szCs w:val="24"/>
        </w:rPr>
        <w:t>особенностями детей</w:t>
      </w:r>
      <w:r w:rsidRPr="00B44796">
        <w:rPr>
          <w:sz w:val="24"/>
          <w:szCs w:val="24"/>
        </w:rPr>
        <w:t>.</w:t>
      </w:r>
    </w:p>
    <w:p w:rsidR="008F3573" w:rsidRPr="00B44796" w:rsidRDefault="008F3573" w:rsidP="008F3573">
      <w:pPr>
        <w:pStyle w:val="af9"/>
        <w:tabs>
          <w:tab w:val="left" w:pos="284"/>
        </w:tabs>
        <w:ind w:left="0" w:firstLine="567"/>
        <w:jc w:val="both"/>
        <w:rPr>
          <w:sz w:val="24"/>
          <w:szCs w:val="24"/>
          <w:lang w:val="ru-RU"/>
        </w:rPr>
      </w:pPr>
      <w:r w:rsidRPr="00B44796">
        <w:rPr>
          <w:sz w:val="24"/>
          <w:szCs w:val="24"/>
          <w:lang w:val="ru-RU"/>
        </w:rPr>
        <w:t xml:space="preserve"> </w:t>
      </w:r>
      <w:r w:rsidRPr="00B44796">
        <w:rPr>
          <w:sz w:val="24"/>
          <w:szCs w:val="24"/>
        </w:rPr>
        <w:t>В 20</w:t>
      </w:r>
      <w:r>
        <w:rPr>
          <w:sz w:val="24"/>
          <w:szCs w:val="24"/>
          <w:lang w:val="ru-RU"/>
        </w:rPr>
        <w:t>24</w:t>
      </w:r>
      <w:r w:rsidRPr="00B44796">
        <w:rPr>
          <w:sz w:val="24"/>
          <w:szCs w:val="24"/>
        </w:rPr>
        <w:t>-20</w:t>
      </w:r>
      <w:r w:rsidRPr="00B44796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>5</w:t>
      </w:r>
      <w:r w:rsidRPr="00B44796">
        <w:rPr>
          <w:sz w:val="24"/>
          <w:szCs w:val="24"/>
        </w:rPr>
        <w:t xml:space="preserve"> учебном году в школе работали следующие кружки и спортивные секц</w:t>
      </w:r>
      <w:r>
        <w:rPr>
          <w:sz w:val="24"/>
          <w:szCs w:val="24"/>
        </w:rPr>
        <w:t xml:space="preserve">ии: </w:t>
      </w:r>
      <w:r w:rsidR="0083306A">
        <w:rPr>
          <w:sz w:val="24"/>
          <w:szCs w:val="24"/>
          <w:lang w:val="ru-RU"/>
        </w:rPr>
        <w:t>«</w:t>
      </w:r>
      <w:r w:rsidR="005569FF">
        <w:rPr>
          <w:sz w:val="24"/>
          <w:szCs w:val="24"/>
          <w:lang w:val="ru-RU"/>
        </w:rPr>
        <w:t xml:space="preserve">Литературное краеведение», </w:t>
      </w:r>
      <w:r w:rsidR="0083306A">
        <w:rPr>
          <w:sz w:val="24"/>
          <w:szCs w:val="24"/>
          <w:lang w:val="ru-RU"/>
        </w:rPr>
        <w:t>«</w:t>
      </w:r>
      <w:r w:rsidR="005569FF">
        <w:rPr>
          <w:sz w:val="24"/>
          <w:szCs w:val="24"/>
          <w:lang w:val="ru-RU"/>
        </w:rPr>
        <w:t>Умелые руки», «Театр сөючеләр»</w:t>
      </w:r>
      <w:r w:rsidR="005569FF">
        <w:rPr>
          <w:sz w:val="24"/>
          <w:szCs w:val="24"/>
        </w:rPr>
        <w:t xml:space="preserve"> </w:t>
      </w:r>
      <w:r w:rsidR="0083306A">
        <w:rPr>
          <w:sz w:val="24"/>
          <w:szCs w:val="24"/>
          <w:lang w:val="ru-RU"/>
        </w:rPr>
        <w:t>«</w:t>
      </w:r>
      <w:r w:rsidR="005569FF">
        <w:rPr>
          <w:sz w:val="24"/>
          <w:szCs w:val="24"/>
        </w:rPr>
        <w:t>Б</w:t>
      </w:r>
      <w:r>
        <w:rPr>
          <w:sz w:val="24"/>
          <w:szCs w:val="24"/>
        </w:rPr>
        <w:t>аскетбол</w:t>
      </w:r>
      <w:r w:rsidR="0083306A">
        <w:rPr>
          <w:sz w:val="24"/>
          <w:szCs w:val="24"/>
          <w:lang w:val="ru-RU"/>
        </w:rPr>
        <w:t>»</w:t>
      </w:r>
      <w:r>
        <w:rPr>
          <w:sz w:val="24"/>
          <w:szCs w:val="24"/>
        </w:rPr>
        <w:t xml:space="preserve">, </w:t>
      </w:r>
      <w:r w:rsidR="0083306A">
        <w:rPr>
          <w:sz w:val="24"/>
          <w:szCs w:val="24"/>
          <w:lang w:val="ru-RU"/>
        </w:rPr>
        <w:t>«3</w:t>
      </w:r>
      <w:r w:rsidR="0083306A">
        <w:rPr>
          <w:sz w:val="24"/>
          <w:szCs w:val="24"/>
          <w:lang w:val="en-US"/>
        </w:rPr>
        <w:t>D</w:t>
      </w:r>
      <w:r w:rsidR="0083306A">
        <w:rPr>
          <w:sz w:val="24"/>
          <w:szCs w:val="24"/>
          <w:lang w:val="ru-RU"/>
        </w:rPr>
        <w:t xml:space="preserve"> конструирование»,</w:t>
      </w:r>
      <w:r w:rsidR="0083306A" w:rsidRPr="0083306A">
        <w:rPr>
          <w:sz w:val="24"/>
          <w:szCs w:val="24"/>
          <w:lang w:val="ru-RU"/>
        </w:rPr>
        <w:t xml:space="preserve"> </w:t>
      </w:r>
      <w:r w:rsidR="0083306A">
        <w:rPr>
          <w:sz w:val="24"/>
          <w:szCs w:val="24"/>
          <w:lang w:val="ru-RU"/>
        </w:rPr>
        <w:t>«Волшебный мир»</w:t>
      </w:r>
      <w:r w:rsidRPr="00B44796">
        <w:rPr>
          <w:sz w:val="24"/>
          <w:szCs w:val="24"/>
          <w:lang w:val="ru-RU"/>
        </w:rPr>
        <w:t>.</w:t>
      </w:r>
    </w:p>
    <w:p w:rsidR="008F3573" w:rsidRPr="00B44796" w:rsidRDefault="008F3573" w:rsidP="008F3573">
      <w:pPr>
        <w:jc w:val="center"/>
        <w:rPr>
          <w:lang w:val="ru-RU"/>
        </w:rPr>
      </w:pPr>
      <w:r>
        <w:rPr>
          <w:noProof/>
          <w:lang w:val="ru-RU"/>
        </w:rPr>
        <w:drawing>
          <wp:inline distT="0" distB="0" distL="0" distR="0">
            <wp:extent cx="4144257" cy="2246794"/>
            <wp:effectExtent l="12201" t="6103" r="4062" b="2623"/>
            <wp:docPr id="8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F3573" w:rsidRPr="00B44796" w:rsidRDefault="008F3573" w:rsidP="008F3573">
      <w:pPr>
        <w:jc w:val="center"/>
        <w:rPr>
          <w:b/>
          <w:i/>
          <w:sz w:val="32"/>
          <w:szCs w:val="32"/>
          <w:u w:val="single"/>
          <w:lang w:val="ru-RU"/>
        </w:rPr>
      </w:pPr>
    </w:p>
    <w:p w:rsidR="008F3573" w:rsidRPr="00B44796" w:rsidRDefault="008F3573" w:rsidP="008F3573">
      <w:pPr>
        <w:pStyle w:val="af9"/>
        <w:tabs>
          <w:tab w:val="left" w:pos="284"/>
        </w:tabs>
        <w:ind w:left="0"/>
        <w:jc w:val="both"/>
        <w:rPr>
          <w:sz w:val="24"/>
          <w:szCs w:val="24"/>
        </w:rPr>
      </w:pPr>
      <w:r w:rsidRPr="00B44796">
        <w:rPr>
          <w:sz w:val="24"/>
          <w:szCs w:val="24"/>
        </w:rPr>
        <w:t xml:space="preserve">         Работа кружков и секций проводилась в соответствии с утвержденным планом. Занятия проводились  по   утвержденным программам. В школьных кружках и секциях занималось </w:t>
      </w:r>
      <w:r>
        <w:rPr>
          <w:sz w:val="24"/>
          <w:szCs w:val="24"/>
          <w:lang w:val="ru-RU"/>
        </w:rPr>
        <w:t xml:space="preserve">91 </w:t>
      </w:r>
      <w:r w:rsidRPr="00B44796">
        <w:rPr>
          <w:sz w:val="24"/>
          <w:szCs w:val="24"/>
        </w:rPr>
        <w:t xml:space="preserve">обучающихся, что составляет </w:t>
      </w:r>
      <w:r w:rsidRPr="00B44796">
        <w:rPr>
          <w:sz w:val="24"/>
          <w:szCs w:val="24"/>
          <w:lang w:val="ru-RU"/>
        </w:rPr>
        <w:t xml:space="preserve">100 </w:t>
      </w:r>
      <w:r w:rsidRPr="00B44796">
        <w:rPr>
          <w:sz w:val="24"/>
          <w:szCs w:val="24"/>
        </w:rPr>
        <w:t>% от общего количества обучающихся школы.</w:t>
      </w:r>
    </w:p>
    <w:p w:rsidR="008F3573" w:rsidRPr="00B44796" w:rsidRDefault="008F3573" w:rsidP="008F3573">
      <w:pPr>
        <w:ind w:firstLine="708"/>
        <w:jc w:val="both"/>
        <w:rPr>
          <w:bCs/>
          <w:sz w:val="24"/>
          <w:szCs w:val="24"/>
        </w:rPr>
      </w:pPr>
      <w:r w:rsidRPr="00B44796">
        <w:rPr>
          <w:bCs/>
          <w:sz w:val="24"/>
          <w:szCs w:val="24"/>
        </w:rPr>
        <w:t>Режим занятий был обусловлен спецификой дополнительного образования в школе</w:t>
      </w:r>
      <w:r w:rsidRPr="00B44796">
        <w:rPr>
          <w:sz w:val="24"/>
          <w:szCs w:val="24"/>
        </w:rPr>
        <w:t>:</w:t>
      </w:r>
      <w:r w:rsidRPr="00B44796">
        <w:rPr>
          <w:bCs/>
          <w:sz w:val="24"/>
          <w:szCs w:val="24"/>
        </w:rPr>
        <w:t xml:space="preserve"> занятия проводились во второй половине дня после окончания предметов учебного цикла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Формы занятий кружков разнообразные</w:t>
      </w:r>
      <w:r w:rsidRPr="00B44796">
        <w:rPr>
          <w:sz w:val="24"/>
          <w:szCs w:val="24"/>
        </w:rPr>
        <w:t>:</w:t>
      </w:r>
      <w:r w:rsidRPr="00B44796">
        <w:rPr>
          <w:bCs/>
          <w:sz w:val="24"/>
          <w:szCs w:val="24"/>
        </w:rPr>
        <w:t xml:space="preserve"> беседы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игры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экскурсии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и др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Отчетные и итоговые результаты можно было наблюдать в форме  выставки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открытого мероприятия</w:t>
      </w:r>
      <w:r w:rsidRPr="00B44796">
        <w:rPr>
          <w:sz w:val="24"/>
          <w:szCs w:val="24"/>
        </w:rPr>
        <w:t>.</w:t>
      </w:r>
    </w:p>
    <w:p w:rsidR="008F3573" w:rsidRPr="00B44796" w:rsidRDefault="008F3573" w:rsidP="008F3573">
      <w:pPr>
        <w:ind w:firstLine="708"/>
        <w:jc w:val="both"/>
        <w:rPr>
          <w:bCs/>
          <w:sz w:val="24"/>
          <w:szCs w:val="24"/>
        </w:rPr>
      </w:pPr>
      <w:r w:rsidRPr="00B44796">
        <w:rPr>
          <w:bCs/>
          <w:sz w:val="24"/>
          <w:szCs w:val="24"/>
        </w:rPr>
        <w:t>Повышение уровня самооценки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проявление инициативы </w:t>
      </w:r>
      <w:r w:rsidRPr="00B44796">
        <w:rPr>
          <w:sz w:val="24"/>
          <w:szCs w:val="24"/>
        </w:rPr>
        <w:t>–</w:t>
      </w:r>
      <w:r w:rsidRPr="00B44796">
        <w:rPr>
          <w:bCs/>
          <w:sz w:val="24"/>
          <w:szCs w:val="24"/>
        </w:rPr>
        <w:t xml:space="preserve"> это тот результат</w:t>
      </w:r>
      <w:r w:rsidRPr="00B44796">
        <w:rPr>
          <w:sz w:val="24"/>
          <w:szCs w:val="24"/>
        </w:rPr>
        <w:t>,</w:t>
      </w:r>
      <w:r w:rsidRPr="00B44796">
        <w:rPr>
          <w:bCs/>
          <w:sz w:val="24"/>
          <w:szCs w:val="24"/>
        </w:rPr>
        <w:t xml:space="preserve"> к которому мы стремимся</w:t>
      </w:r>
      <w:r w:rsidRPr="00B44796">
        <w:rPr>
          <w:sz w:val="24"/>
          <w:szCs w:val="24"/>
        </w:rPr>
        <w:t>.</w:t>
      </w:r>
      <w:r w:rsidRPr="00B44796">
        <w:rPr>
          <w:bCs/>
          <w:sz w:val="24"/>
          <w:szCs w:val="24"/>
        </w:rPr>
        <w:t xml:space="preserve"> 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b/>
          <w:sz w:val="24"/>
          <w:szCs w:val="24"/>
        </w:rPr>
      </w:pPr>
      <w:r w:rsidRPr="00B44796">
        <w:rPr>
          <w:b/>
          <w:sz w:val="24"/>
          <w:szCs w:val="24"/>
        </w:rPr>
        <w:lastRenderedPageBreak/>
        <w:t>Задачи на 202</w:t>
      </w:r>
      <w:r>
        <w:rPr>
          <w:b/>
          <w:sz w:val="24"/>
          <w:szCs w:val="24"/>
          <w:lang w:val="ru-RU"/>
        </w:rPr>
        <w:t>5</w:t>
      </w:r>
      <w:r w:rsidRPr="00B44796">
        <w:rPr>
          <w:b/>
          <w:sz w:val="24"/>
          <w:szCs w:val="24"/>
        </w:rPr>
        <w:t>-202</w:t>
      </w:r>
      <w:r>
        <w:rPr>
          <w:b/>
          <w:sz w:val="24"/>
          <w:szCs w:val="24"/>
          <w:lang w:val="ru-RU"/>
        </w:rPr>
        <w:t>6</w:t>
      </w:r>
      <w:r w:rsidRPr="00B44796">
        <w:rPr>
          <w:b/>
          <w:sz w:val="24"/>
          <w:szCs w:val="24"/>
        </w:rPr>
        <w:t xml:space="preserve"> учебный год: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создание единого воспитательного пространства;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продолжение работы по созданию условий для развития личности на основе нравственных ценностей и исторического опыта России, направленного на формирование активных жизненных позиций, гражданского самосознания, воспитание любви к родной школе, отчему краю;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продолжение работы по созданию условий для физического, интеллектуального, нравственного и духовного развития детей на основе изучения личности учащихся, их интересов, стремлений и желаний;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формирование у учащихся межличностных отношений, толерантности, навыков самообразования и разностороннее развитие их творческих способностей;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повышение социальной активности учащихся, развитие деятельности классного и ученического самоуправления;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развитие системы работы с родителями и общественностью, привлечение родителей к организации воспитательного процесса в школе;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усиление работы с детьми «группы риска»;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совершенствование системы воспитательной работы в классных коллективах;</w:t>
      </w:r>
    </w:p>
    <w:p w:rsidR="008F3573" w:rsidRPr="00B44796" w:rsidRDefault="008F3573" w:rsidP="008F3573">
      <w:pPr>
        <w:shd w:val="clear" w:color="auto" w:fill="FFFFFF"/>
        <w:spacing w:line="294" w:lineRule="atLeast"/>
        <w:jc w:val="both"/>
        <w:rPr>
          <w:sz w:val="24"/>
          <w:szCs w:val="24"/>
        </w:rPr>
      </w:pPr>
      <w:r w:rsidRPr="00B44796">
        <w:rPr>
          <w:sz w:val="24"/>
          <w:szCs w:val="24"/>
        </w:rPr>
        <w:t>- создание условия для самореализации личности каждого учащегося через дальнейшее совершенствование системы дополнительного образования; </w:t>
      </w:r>
    </w:p>
    <w:p w:rsidR="008F3573" w:rsidRPr="00B44796" w:rsidRDefault="008F3573" w:rsidP="008F3573">
      <w:pPr>
        <w:shd w:val="clear" w:color="auto" w:fill="FFFFFF"/>
        <w:spacing w:line="294" w:lineRule="atLeast"/>
        <w:rPr>
          <w:color w:val="000000"/>
          <w:sz w:val="21"/>
          <w:szCs w:val="21"/>
          <w:lang w:val="ru-RU"/>
        </w:rPr>
      </w:pPr>
    </w:p>
    <w:p w:rsidR="008F3573" w:rsidRPr="00B44796" w:rsidRDefault="008F3573" w:rsidP="008F3573"/>
    <w:p w:rsidR="008F3573" w:rsidRPr="00B44796" w:rsidRDefault="008F3573" w:rsidP="008F3573">
      <w:pPr>
        <w:jc w:val="center"/>
        <w:rPr>
          <w:b/>
          <w:i/>
          <w:sz w:val="32"/>
          <w:szCs w:val="32"/>
          <w:u w:val="single"/>
          <w:lang w:val="en-US"/>
        </w:rPr>
      </w:pPr>
      <w:r w:rsidRPr="00B44796">
        <w:rPr>
          <w:b/>
          <w:i/>
          <w:sz w:val="32"/>
          <w:szCs w:val="32"/>
          <w:u w:val="single"/>
        </w:rPr>
        <w:br w:type="page"/>
      </w:r>
      <w:r w:rsidRPr="00B44796">
        <w:rPr>
          <w:b/>
          <w:i/>
          <w:sz w:val="32"/>
          <w:szCs w:val="32"/>
          <w:u w:val="single"/>
        </w:rPr>
        <w:lastRenderedPageBreak/>
        <w:t xml:space="preserve">РАЗДЕЛ </w:t>
      </w:r>
      <w:r w:rsidRPr="00B44796">
        <w:rPr>
          <w:b/>
          <w:i/>
          <w:sz w:val="32"/>
          <w:szCs w:val="32"/>
          <w:u w:val="single"/>
          <w:lang w:val="ru-RU"/>
        </w:rPr>
        <w:t>8</w:t>
      </w:r>
    </w:p>
    <w:p w:rsidR="008F3573" w:rsidRPr="00B44796" w:rsidRDefault="008F3573" w:rsidP="008F3573">
      <w:pPr>
        <w:jc w:val="center"/>
        <w:rPr>
          <w:i/>
          <w:iCs/>
          <w:color w:val="000000"/>
          <w:lang w:val="en-US"/>
        </w:rPr>
      </w:pPr>
    </w:p>
    <w:p w:rsidR="008F3573" w:rsidRPr="00B44796" w:rsidRDefault="008F3573" w:rsidP="00772194">
      <w:pPr>
        <w:pStyle w:val="6"/>
        <w:numPr>
          <w:ilvl w:val="1"/>
          <w:numId w:val="28"/>
        </w:numPr>
        <w:tabs>
          <w:tab w:val="left" w:pos="1400"/>
          <w:tab w:val="left" w:pos="2127"/>
          <w:tab w:val="center" w:pos="5102"/>
        </w:tabs>
        <w:jc w:val="left"/>
        <w:rPr>
          <w:i/>
          <w:iCs/>
          <w:color w:val="000000"/>
          <w:lang w:val="ru-RU"/>
        </w:rPr>
      </w:pPr>
      <w:r w:rsidRPr="00B44796">
        <w:rPr>
          <w:i/>
          <w:iCs/>
          <w:color w:val="000000"/>
        </w:rPr>
        <w:t>Кружковые занятия и спортивные секции</w:t>
      </w:r>
    </w:p>
    <w:p w:rsidR="008F3573" w:rsidRPr="00B44796" w:rsidRDefault="008F3573" w:rsidP="008F3573">
      <w:pPr>
        <w:rPr>
          <w:lang w:val="ru-RU"/>
        </w:rPr>
      </w:pP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0"/>
        <w:gridCol w:w="1997"/>
        <w:gridCol w:w="2152"/>
        <w:gridCol w:w="1178"/>
        <w:gridCol w:w="1640"/>
        <w:gridCol w:w="1813"/>
      </w:tblGrid>
      <w:tr w:rsidR="008F3573" w:rsidRPr="001C3EA4" w:rsidTr="00FD5D3A">
        <w:trPr>
          <w:trHeight w:val="561"/>
          <w:jc w:val="center"/>
        </w:trPr>
        <w:tc>
          <w:tcPr>
            <w:tcW w:w="690" w:type="dxa"/>
            <w:shd w:val="clear" w:color="auto" w:fill="auto"/>
            <w:vAlign w:val="center"/>
          </w:tcPr>
          <w:p w:rsidR="008F3573" w:rsidRPr="001C3EA4" w:rsidRDefault="008F3573" w:rsidP="00FD5D3A">
            <w:pPr>
              <w:ind w:left="-25" w:right="-128"/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№</w:t>
            </w:r>
          </w:p>
        </w:tc>
        <w:tc>
          <w:tcPr>
            <w:tcW w:w="1997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Название</w:t>
            </w:r>
          </w:p>
        </w:tc>
        <w:tc>
          <w:tcPr>
            <w:tcW w:w="2152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Класс</w:t>
            </w:r>
          </w:p>
        </w:tc>
        <w:tc>
          <w:tcPr>
            <w:tcW w:w="1640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Начало</w:t>
            </w:r>
          </w:p>
        </w:tc>
        <w:tc>
          <w:tcPr>
            <w:tcW w:w="1813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День</w:t>
            </w:r>
          </w:p>
        </w:tc>
      </w:tr>
      <w:tr w:rsidR="008F3573" w:rsidRPr="001C3EA4" w:rsidTr="00381687">
        <w:trPr>
          <w:trHeight w:val="582"/>
          <w:jc w:val="center"/>
        </w:trPr>
        <w:tc>
          <w:tcPr>
            <w:tcW w:w="690" w:type="dxa"/>
            <w:shd w:val="clear" w:color="auto" w:fill="auto"/>
          </w:tcPr>
          <w:p w:rsidR="008F3573" w:rsidRPr="001C3EA4" w:rsidRDefault="008F3573" w:rsidP="00381687">
            <w:pPr>
              <w:ind w:left="-25" w:right="-128"/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1</w:t>
            </w:r>
          </w:p>
        </w:tc>
        <w:tc>
          <w:tcPr>
            <w:tcW w:w="1997" w:type="dxa"/>
            <w:shd w:val="clear" w:color="auto" w:fill="auto"/>
          </w:tcPr>
          <w:p w:rsidR="008F3573" w:rsidRPr="008763B6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="008F3573">
              <w:rPr>
                <w:sz w:val="24"/>
                <w:szCs w:val="24"/>
                <w:lang w:val="ru-RU"/>
              </w:rPr>
              <w:t>портивн</w:t>
            </w:r>
            <w:r>
              <w:rPr>
                <w:sz w:val="24"/>
                <w:szCs w:val="24"/>
                <w:lang w:val="ru-RU"/>
              </w:rPr>
              <w:t>ые игры</w:t>
            </w:r>
          </w:p>
        </w:tc>
        <w:tc>
          <w:tcPr>
            <w:tcW w:w="2152" w:type="dxa"/>
            <w:shd w:val="clear" w:color="auto" w:fill="auto"/>
          </w:tcPr>
          <w:p w:rsidR="008F3573" w:rsidRPr="00E56750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Давлетов Р.С.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  <w:lang w:val="ru-RU"/>
              </w:rPr>
              <w:t>7-9</w:t>
            </w:r>
          </w:p>
        </w:tc>
        <w:tc>
          <w:tcPr>
            <w:tcW w:w="1640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1</w:t>
            </w:r>
            <w:r w:rsidRPr="001C3EA4">
              <w:rPr>
                <w:sz w:val="24"/>
                <w:szCs w:val="24"/>
                <w:lang w:val="ru-RU"/>
              </w:rPr>
              <w:t>8</w:t>
            </w:r>
            <w:r w:rsidRPr="001C3EA4">
              <w:rPr>
                <w:sz w:val="24"/>
                <w:szCs w:val="24"/>
              </w:rPr>
              <w:t>-00</w:t>
            </w:r>
          </w:p>
          <w:p w:rsidR="008F3573" w:rsidRPr="001C3EA4" w:rsidRDefault="008F3573" w:rsidP="00F65A4F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 xml:space="preserve"> (</w:t>
            </w:r>
            <w:r w:rsidR="00F65A4F">
              <w:rPr>
                <w:sz w:val="24"/>
                <w:szCs w:val="24"/>
                <w:lang w:val="ru-RU"/>
              </w:rPr>
              <w:t>1</w:t>
            </w:r>
            <w:r w:rsidRPr="001C3EA4">
              <w:rPr>
                <w:sz w:val="24"/>
                <w:szCs w:val="24"/>
              </w:rPr>
              <w:t xml:space="preserve"> часа)</w:t>
            </w:r>
          </w:p>
        </w:tc>
        <w:tc>
          <w:tcPr>
            <w:tcW w:w="1813" w:type="dxa"/>
            <w:shd w:val="clear" w:color="auto" w:fill="auto"/>
          </w:tcPr>
          <w:p w:rsidR="008F3573" w:rsidRPr="008763B6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Пятница</w:t>
            </w:r>
          </w:p>
        </w:tc>
      </w:tr>
      <w:tr w:rsidR="008F3573" w:rsidRPr="001C3EA4" w:rsidTr="00381687">
        <w:trPr>
          <w:trHeight w:val="561"/>
          <w:jc w:val="center"/>
        </w:trPr>
        <w:tc>
          <w:tcPr>
            <w:tcW w:w="690" w:type="dxa"/>
            <w:shd w:val="clear" w:color="auto" w:fill="auto"/>
          </w:tcPr>
          <w:p w:rsidR="008F3573" w:rsidRPr="00381687" w:rsidRDefault="008F3573" w:rsidP="00381687">
            <w:pPr>
              <w:ind w:left="-25" w:right="-128"/>
              <w:jc w:val="center"/>
              <w:rPr>
                <w:sz w:val="24"/>
                <w:szCs w:val="24"/>
                <w:lang w:val="ru-RU"/>
              </w:rPr>
            </w:pPr>
            <w:r w:rsidRPr="001C3EA4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shd w:val="clear" w:color="auto" w:fill="auto"/>
          </w:tcPr>
          <w:p w:rsidR="008F3573" w:rsidRPr="008763B6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Моя малая Родина</w:t>
            </w:r>
          </w:p>
        </w:tc>
        <w:tc>
          <w:tcPr>
            <w:tcW w:w="2152" w:type="dxa"/>
            <w:shd w:val="clear" w:color="auto" w:fill="auto"/>
          </w:tcPr>
          <w:p w:rsidR="008F3573" w:rsidRPr="0047069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Шайдуллина Л.К.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  <w:lang w:val="ru-RU"/>
              </w:rPr>
            </w:pPr>
            <w:r w:rsidRPr="001C3EA4">
              <w:rPr>
                <w:sz w:val="24"/>
                <w:szCs w:val="24"/>
                <w:lang w:val="ru-RU"/>
              </w:rPr>
              <w:t>5-8</w:t>
            </w:r>
          </w:p>
        </w:tc>
        <w:tc>
          <w:tcPr>
            <w:tcW w:w="1640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15-00</w:t>
            </w:r>
          </w:p>
          <w:p w:rsidR="008F3573" w:rsidRPr="001C3EA4" w:rsidRDefault="008F3573" w:rsidP="00FD5D3A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 xml:space="preserve"> (1 часа)</w:t>
            </w:r>
          </w:p>
        </w:tc>
        <w:tc>
          <w:tcPr>
            <w:tcW w:w="1813" w:type="dxa"/>
            <w:shd w:val="clear" w:color="auto" w:fill="auto"/>
          </w:tcPr>
          <w:p w:rsidR="008F3573" w:rsidRPr="001C3EA4" w:rsidRDefault="008F3573" w:rsidP="00381687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Четверг</w:t>
            </w:r>
          </w:p>
        </w:tc>
      </w:tr>
      <w:tr w:rsidR="008F3573" w:rsidRPr="001C3EA4" w:rsidTr="00381687">
        <w:trPr>
          <w:trHeight w:val="561"/>
          <w:jc w:val="center"/>
        </w:trPr>
        <w:tc>
          <w:tcPr>
            <w:tcW w:w="690" w:type="dxa"/>
            <w:shd w:val="clear" w:color="auto" w:fill="auto"/>
          </w:tcPr>
          <w:p w:rsidR="008F3573" w:rsidRPr="001C3EA4" w:rsidRDefault="008F3573" w:rsidP="00381687">
            <w:pPr>
              <w:ind w:left="-25" w:right="-128"/>
              <w:jc w:val="center"/>
              <w:rPr>
                <w:sz w:val="24"/>
                <w:szCs w:val="24"/>
                <w:lang w:val="ru-RU"/>
              </w:rPr>
            </w:pPr>
            <w:r w:rsidRPr="001C3EA4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997" w:type="dxa"/>
            <w:shd w:val="clear" w:color="auto" w:fill="auto"/>
          </w:tcPr>
          <w:p w:rsidR="008F3573" w:rsidRPr="001C3EA4" w:rsidRDefault="008F3573" w:rsidP="00381687">
            <w:pPr>
              <w:jc w:val="center"/>
              <w:rPr>
                <w:sz w:val="24"/>
                <w:szCs w:val="24"/>
              </w:rPr>
            </w:pPr>
            <w:r w:rsidRPr="001C3EA4">
              <w:rPr>
                <w:sz w:val="24"/>
                <w:szCs w:val="24"/>
              </w:rPr>
              <w:t>Театр сөючеләр</w:t>
            </w:r>
          </w:p>
        </w:tc>
        <w:tc>
          <w:tcPr>
            <w:tcW w:w="2152" w:type="dxa"/>
            <w:shd w:val="clear" w:color="auto" w:fill="auto"/>
          </w:tcPr>
          <w:p w:rsidR="008F3573" w:rsidRPr="00F65A4F" w:rsidRDefault="00381687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Уразматова Е.Ш.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8F3573" w:rsidRPr="001C3EA4" w:rsidRDefault="00381687" w:rsidP="00FD5D3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1-5</w:t>
            </w:r>
          </w:p>
        </w:tc>
        <w:tc>
          <w:tcPr>
            <w:tcW w:w="1640" w:type="dxa"/>
            <w:shd w:val="clear" w:color="auto" w:fill="auto"/>
            <w:vAlign w:val="center"/>
          </w:tcPr>
          <w:p w:rsidR="008F3573" w:rsidRPr="001C3EA4" w:rsidRDefault="008F3573" w:rsidP="00FD5D3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  <w:r w:rsidRPr="001C3EA4">
              <w:rPr>
                <w:sz w:val="24"/>
                <w:szCs w:val="24"/>
                <w:lang w:val="ru-RU"/>
              </w:rPr>
              <w:t>.00</w:t>
            </w:r>
          </w:p>
          <w:p w:rsidR="008F3573" w:rsidRPr="001C3EA4" w:rsidRDefault="008F3573" w:rsidP="00FD5D3A">
            <w:pPr>
              <w:jc w:val="center"/>
              <w:rPr>
                <w:sz w:val="24"/>
                <w:szCs w:val="24"/>
                <w:lang w:val="ru-RU"/>
              </w:rPr>
            </w:pPr>
            <w:r w:rsidRPr="001C3EA4">
              <w:rPr>
                <w:sz w:val="24"/>
                <w:szCs w:val="24"/>
                <w:lang w:val="ru-RU"/>
              </w:rPr>
              <w:t>(1час)</w:t>
            </w:r>
          </w:p>
        </w:tc>
        <w:tc>
          <w:tcPr>
            <w:tcW w:w="1813" w:type="dxa"/>
            <w:shd w:val="clear" w:color="auto" w:fill="auto"/>
          </w:tcPr>
          <w:p w:rsidR="008F3573" w:rsidRPr="008763B6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Вторник</w:t>
            </w:r>
          </w:p>
          <w:p w:rsidR="008F3573" w:rsidRPr="001C3EA4" w:rsidRDefault="008F3573" w:rsidP="00381687">
            <w:pPr>
              <w:jc w:val="center"/>
              <w:rPr>
                <w:sz w:val="24"/>
                <w:szCs w:val="24"/>
              </w:rPr>
            </w:pPr>
          </w:p>
        </w:tc>
      </w:tr>
      <w:tr w:rsidR="008F3573" w:rsidRPr="001C3EA4" w:rsidTr="00381687">
        <w:trPr>
          <w:trHeight w:val="638"/>
          <w:jc w:val="center"/>
        </w:trPr>
        <w:tc>
          <w:tcPr>
            <w:tcW w:w="690" w:type="dxa"/>
            <w:shd w:val="clear" w:color="auto" w:fill="auto"/>
          </w:tcPr>
          <w:p w:rsidR="008F3573" w:rsidRPr="001C3EA4" w:rsidRDefault="008F3573" w:rsidP="00381687">
            <w:pPr>
              <w:ind w:left="-25" w:right="-12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997" w:type="dxa"/>
            <w:shd w:val="clear" w:color="auto" w:fill="auto"/>
          </w:tcPr>
          <w:p w:rsidR="008F3573" w:rsidRPr="008763B6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Шахматы</w:t>
            </w:r>
          </w:p>
        </w:tc>
        <w:tc>
          <w:tcPr>
            <w:tcW w:w="2152" w:type="dxa"/>
            <w:shd w:val="clear" w:color="auto" w:fill="auto"/>
          </w:tcPr>
          <w:p w:rsidR="008F3573" w:rsidRPr="008763B6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Давлетов Р.С.</w:t>
            </w:r>
          </w:p>
        </w:tc>
        <w:tc>
          <w:tcPr>
            <w:tcW w:w="1178" w:type="dxa"/>
            <w:shd w:val="clear" w:color="auto" w:fill="auto"/>
          </w:tcPr>
          <w:p w:rsidR="008F3573" w:rsidRPr="001C3EA4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</w:t>
            </w:r>
            <w:r w:rsidR="0038168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640" w:type="dxa"/>
            <w:shd w:val="clear" w:color="auto" w:fill="auto"/>
          </w:tcPr>
          <w:p w:rsidR="008F3573" w:rsidRPr="001C3EA4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  <w:r w:rsidRPr="001C3EA4">
              <w:rPr>
                <w:sz w:val="24"/>
                <w:szCs w:val="24"/>
                <w:lang w:val="ru-RU"/>
              </w:rPr>
              <w:t>-00</w:t>
            </w:r>
          </w:p>
          <w:p w:rsidR="008F3573" w:rsidRPr="001C3EA4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 w:rsidRPr="001C3EA4">
              <w:rPr>
                <w:sz w:val="24"/>
                <w:szCs w:val="24"/>
                <w:lang w:val="ru-RU"/>
              </w:rPr>
              <w:t>(1 час)</w:t>
            </w:r>
          </w:p>
        </w:tc>
        <w:tc>
          <w:tcPr>
            <w:tcW w:w="1813" w:type="dxa"/>
            <w:shd w:val="clear" w:color="auto" w:fill="auto"/>
          </w:tcPr>
          <w:p w:rsidR="008F3573" w:rsidRPr="008763B6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Среда</w:t>
            </w:r>
          </w:p>
        </w:tc>
      </w:tr>
      <w:tr w:rsidR="008F3573" w:rsidRPr="001C3EA4" w:rsidTr="00381687">
        <w:trPr>
          <w:trHeight w:val="923"/>
          <w:jc w:val="center"/>
        </w:trPr>
        <w:tc>
          <w:tcPr>
            <w:tcW w:w="690" w:type="dxa"/>
            <w:shd w:val="clear" w:color="auto" w:fill="auto"/>
          </w:tcPr>
          <w:p w:rsidR="008F3573" w:rsidRDefault="008F3573" w:rsidP="00381687">
            <w:pPr>
              <w:ind w:left="-25" w:right="-12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997" w:type="dxa"/>
            <w:shd w:val="clear" w:color="auto" w:fill="auto"/>
          </w:tcPr>
          <w:p w:rsidR="008F3573" w:rsidRPr="00470697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Хореография</w:t>
            </w:r>
          </w:p>
        </w:tc>
        <w:tc>
          <w:tcPr>
            <w:tcW w:w="2152" w:type="dxa"/>
            <w:shd w:val="clear" w:color="auto" w:fill="auto"/>
          </w:tcPr>
          <w:p w:rsidR="008F3573" w:rsidRPr="00470697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Султанова Г.Ф.</w:t>
            </w:r>
          </w:p>
        </w:tc>
        <w:tc>
          <w:tcPr>
            <w:tcW w:w="1178" w:type="dxa"/>
            <w:shd w:val="clear" w:color="auto" w:fill="auto"/>
          </w:tcPr>
          <w:p w:rsidR="008F3573" w:rsidRPr="001C3EA4" w:rsidRDefault="00381687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1-5</w:t>
            </w:r>
          </w:p>
        </w:tc>
        <w:tc>
          <w:tcPr>
            <w:tcW w:w="1640" w:type="dxa"/>
            <w:shd w:val="clear" w:color="auto" w:fill="auto"/>
          </w:tcPr>
          <w:p w:rsidR="008F3573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12-00</w:t>
            </w:r>
          </w:p>
          <w:p w:rsidR="008F3573" w:rsidRPr="001C3EA4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(1 час)</w:t>
            </w:r>
          </w:p>
        </w:tc>
        <w:tc>
          <w:tcPr>
            <w:tcW w:w="1813" w:type="dxa"/>
            <w:shd w:val="clear" w:color="auto" w:fill="auto"/>
          </w:tcPr>
          <w:p w:rsidR="008F3573" w:rsidRPr="00470697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Пятница</w:t>
            </w:r>
          </w:p>
        </w:tc>
      </w:tr>
      <w:tr w:rsidR="008F3573" w:rsidRPr="001C3EA4" w:rsidTr="00381687">
        <w:trPr>
          <w:trHeight w:val="335"/>
          <w:jc w:val="center"/>
        </w:trPr>
        <w:tc>
          <w:tcPr>
            <w:tcW w:w="690" w:type="dxa"/>
            <w:shd w:val="clear" w:color="auto" w:fill="auto"/>
          </w:tcPr>
          <w:p w:rsidR="008F3573" w:rsidRDefault="008F3573" w:rsidP="00381687">
            <w:pPr>
              <w:ind w:left="-25" w:right="-12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997" w:type="dxa"/>
            <w:shd w:val="clear" w:color="auto" w:fill="auto"/>
          </w:tcPr>
          <w:p w:rsidR="008F3573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Умелые ручки</w:t>
            </w:r>
          </w:p>
        </w:tc>
        <w:tc>
          <w:tcPr>
            <w:tcW w:w="2152" w:type="dxa"/>
            <w:shd w:val="clear" w:color="auto" w:fill="auto"/>
          </w:tcPr>
          <w:p w:rsidR="008F3573" w:rsidRDefault="00F65A4F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Ризванова Г.Г.</w:t>
            </w:r>
          </w:p>
        </w:tc>
        <w:tc>
          <w:tcPr>
            <w:tcW w:w="1178" w:type="dxa"/>
            <w:shd w:val="clear" w:color="auto" w:fill="auto"/>
          </w:tcPr>
          <w:p w:rsidR="008F3573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1640" w:type="dxa"/>
            <w:shd w:val="clear" w:color="auto" w:fill="auto"/>
          </w:tcPr>
          <w:p w:rsidR="008F3573" w:rsidRDefault="008F3573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13-00</w:t>
            </w:r>
          </w:p>
        </w:tc>
        <w:tc>
          <w:tcPr>
            <w:tcW w:w="1813" w:type="dxa"/>
            <w:shd w:val="clear" w:color="auto" w:fill="auto"/>
          </w:tcPr>
          <w:p w:rsidR="008F3573" w:rsidRDefault="00381687" w:rsidP="00381687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Понедельник </w:t>
            </w:r>
          </w:p>
        </w:tc>
      </w:tr>
    </w:tbl>
    <w:p w:rsidR="008F3573" w:rsidRPr="00B44796" w:rsidRDefault="008F3573" w:rsidP="008F3573">
      <w:pPr>
        <w:rPr>
          <w:lang w:val="ru-RU"/>
        </w:rPr>
      </w:pPr>
    </w:p>
    <w:p w:rsidR="008F3573" w:rsidRPr="00B44796" w:rsidRDefault="008F3573" w:rsidP="008F3573">
      <w:pPr>
        <w:pStyle w:val="9"/>
        <w:spacing w:before="0" w:after="0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8F3573" w:rsidRPr="00B44796" w:rsidRDefault="008F3573" w:rsidP="008F3573">
      <w:pPr>
        <w:pStyle w:val="9"/>
        <w:spacing w:before="0" w:after="0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B44796">
        <w:rPr>
          <w:rFonts w:ascii="Times New Roman" w:hAnsi="Times New Roman"/>
          <w:b/>
          <w:i/>
          <w:sz w:val="28"/>
          <w:szCs w:val="28"/>
          <w:lang w:val="ru-RU"/>
        </w:rPr>
        <w:t xml:space="preserve">8.2. </w:t>
      </w:r>
      <w:r w:rsidRPr="00B44796">
        <w:rPr>
          <w:rFonts w:ascii="Times New Roman" w:hAnsi="Times New Roman"/>
          <w:b/>
          <w:i/>
          <w:sz w:val="28"/>
          <w:szCs w:val="28"/>
        </w:rPr>
        <w:t>Организация летней занятости и отдыха учащихся</w:t>
      </w:r>
    </w:p>
    <w:p w:rsidR="008F3573" w:rsidRPr="00B44796" w:rsidRDefault="008F3573" w:rsidP="008F3573">
      <w:pPr>
        <w:rPr>
          <w:sz w:val="24"/>
          <w:szCs w:val="24"/>
          <w:lang w:val="ru-RU"/>
        </w:rPr>
      </w:pPr>
    </w:p>
    <w:tbl>
      <w:tblPr>
        <w:tblW w:w="9738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1"/>
        <w:gridCol w:w="4651"/>
        <w:gridCol w:w="1976"/>
        <w:gridCol w:w="2530"/>
      </w:tblGrid>
      <w:tr w:rsidR="008F3573" w:rsidRPr="00B44796" w:rsidTr="00FD5D3A">
        <w:trPr>
          <w:trHeight w:val="14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b/>
                <w:sz w:val="24"/>
                <w:szCs w:val="24"/>
              </w:rPr>
            </w:pPr>
            <w:r w:rsidRPr="00B44796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b/>
                <w:sz w:val="24"/>
                <w:szCs w:val="24"/>
              </w:rPr>
            </w:pPr>
            <w:r w:rsidRPr="00B44796">
              <w:rPr>
                <w:b/>
                <w:sz w:val="24"/>
                <w:szCs w:val="24"/>
                <w:lang w:val="ru-RU"/>
              </w:rPr>
              <w:t>М</w:t>
            </w:r>
            <w:r w:rsidRPr="00B44796">
              <w:rPr>
                <w:b/>
                <w:sz w:val="24"/>
                <w:szCs w:val="24"/>
              </w:rPr>
              <w:t>ероприятия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b/>
                <w:sz w:val="24"/>
                <w:szCs w:val="24"/>
              </w:rPr>
            </w:pPr>
            <w:r w:rsidRPr="00B44796">
              <w:rPr>
                <w:b/>
                <w:sz w:val="24"/>
                <w:szCs w:val="24"/>
                <w:lang w:val="ru-RU"/>
              </w:rPr>
              <w:t>С</w:t>
            </w:r>
            <w:r w:rsidRPr="00B44796">
              <w:rPr>
                <w:b/>
                <w:sz w:val="24"/>
                <w:szCs w:val="24"/>
              </w:rPr>
              <w:t>роки проведения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b/>
                <w:sz w:val="24"/>
                <w:szCs w:val="24"/>
              </w:rPr>
            </w:pPr>
            <w:r w:rsidRPr="00B44796">
              <w:rPr>
                <w:b/>
                <w:sz w:val="24"/>
                <w:szCs w:val="24"/>
                <w:lang w:val="ru-RU"/>
              </w:rPr>
              <w:t>О</w:t>
            </w:r>
            <w:r w:rsidRPr="00B44796">
              <w:rPr>
                <w:b/>
                <w:sz w:val="24"/>
                <w:szCs w:val="24"/>
              </w:rPr>
              <w:t>тветственные</w:t>
            </w:r>
          </w:p>
        </w:tc>
      </w:tr>
      <w:tr w:rsidR="008F3573" w:rsidRPr="00B44796" w:rsidTr="00FD5D3A">
        <w:trPr>
          <w:trHeight w:val="14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Организация работы пришкольного  лагеря с дневным пребыванием.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май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начальник лагеря</w:t>
            </w:r>
          </w:p>
        </w:tc>
      </w:tr>
      <w:tr w:rsidR="008F3573" w:rsidRPr="00B44796" w:rsidTr="00FD5D3A">
        <w:trPr>
          <w:trHeight w:val="14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  <w:lang w:val="ru-RU"/>
              </w:rPr>
            </w:pPr>
            <w:r w:rsidRPr="00B44796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 xml:space="preserve"> Работа учащихся на пришкольном учебно-опытном участке (по определенному графику). 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май-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зав. участком</w:t>
            </w:r>
          </w:p>
        </w:tc>
      </w:tr>
      <w:tr w:rsidR="008F3573" w:rsidRPr="00B44796" w:rsidTr="00FD5D3A">
        <w:trPr>
          <w:trHeight w:val="14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4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Проведение инструктажа учащихся на летние каникулы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май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5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Проведение беседы с родителями на общешкольном родительском собрании о летнем досуге школьников.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май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6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Сбор предварительных списков о местонахождении учащихся в летнее время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май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Уразматова Е.Ш.</w:t>
            </w:r>
          </w:p>
        </w:tc>
      </w:tr>
      <w:tr w:rsidR="008F3573" w:rsidRPr="00B44796" w:rsidTr="00FD5D3A">
        <w:trPr>
          <w:trHeight w:val="53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7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Организация Трудовых десантов на территории сельского поселения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53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8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Привлечение учащихся к ремонтным работам на территории школы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9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Временное трудоустройство старшеклассников через бюро труда и занятости.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при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53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10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Организация выездов на спортивные соревнования муниципального уровня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июль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учитель физ. культуры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11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Участие в Республиканских профильных сменах загородных  оздоровительных лагерях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июнь-июль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администрация школы</w:t>
            </w:r>
          </w:p>
        </w:tc>
      </w:tr>
      <w:tr w:rsidR="008F3573" w:rsidRPr="00B44796" w:rsidTr="00FD5D3A">
        <w:trPr>
          <w:trHeight w:val="259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12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F65A4F" w:rsidP="00FD5D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отряда «</w:t>
            </w:r>
            <w:r>
              <w:rPr>
                <w:sz w:val="24"/>
                <w:szCs w:val="24"/>
                <w:lang w:val="ru-RU"/>
              </w:rPr>
              <w:t>Экомәрхәмәт</w:t>
            </w:r>
            <w:r w:rsidR="008F3573" w:rsidRPr="00B44796">
              <w:rPr>
                <w:sz w:val="24"/>
                <w:szCs w:val="24"/>
              </w:rPr>
              <w:t>» (Тимуровское движение)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июнь-август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Просмотр фильмов на противопожарную тематику, по  ПДД, против наркомании и табакокурения.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руководители, киноучреждение</w:t>
            </w:r>
          </w:p>
        </w:tc>
      </w:tr>
      <w:tr w:rsidR="008F3573" w:rsidRPr="00B44796" w:rsidTr="00FD5D3A">
        <w:trPr>
          <w:trHeight w:val="81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14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Организация волонтерских отрядов по оказанию помощи, пожилым, престарелым, ветеранам войны и труда.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53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15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Конкурс по сбору лекарственного сырья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  <w:lang w:val="en-US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55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16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Участие в мероприятиях посвященных Дню семьи , любви и верности.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июль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администрация школы</w:t>
            </w:r>
          </w:p>
        </w:tc>
      </w:tr>
      <w:tr w:rsidR="008F3573" w:rsidRPr="00B44796" w:rsidTr="00FD5D3A">
        <w:trPr>
          <w:trHeight w:val="55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17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Обеспечение отдыха детей из малообеспеченных, многодетных  семей.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  <w:lang w:val="ru-RU"/>
              </w:rPr>
              <w:t>з</w:t>
            </w:r>
            <w:r w:rsidRPr="00B44796">
              <w:rPr>
                <w:sz w:val="24"/>
                <w:szCs w:val="24"/>
              </w:rPr>
              <w:t>ам. директора по ВР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  <w:tr w:rsidR="008F3573" w:rsidRPr="00B44796" w:rsidTr="00FD5D3A">
        <w:trPr>
          <w:trHeight w:val="55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18</w:t>
            </w:r>
          </w:p>
        </w:tc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Организация летнего отдыха детей «группы риска» в пришкольном и районном лагерях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  <w:lang w:val="ru-RU"/>
              </w:rPr>
              <w:t>з</w:t>
            </w:r>
            <w:r w:rsidRPr="00B44796">
              <w:rPr>
                <w:sz w:val="24"/>
                <w:szCs w:val="24"/>
              </w:rPr>
              <w:t>ам. директора по ВР</w:t>
            </w:r>
          </w:p>
          <w:p w:rsidR="008F3573" w:rsidRPr="00B44796" w:rsidRDefault="008F3573" w:rsidP="00FD5D3A">
            <w:pPr>
              <w:jc w:val="center"/>
              <w:rPr>
                <w:sz w:val="24"/>
                <w:szCs w:val="24"/>
              </w:rPr>
            </w:pPr>
            <w:r w:rsidRPr="00B44796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8F3573" w:rsidRPr="00B44796" w:rsidRDefault="008F3573" w:rsidP="00381687">
      <w:pPr>
        <w:pStyle w:val="ac"/>
        <w:jc w:val="center"/>
        <w:rPr>
          <w:lang w:val="ru-RU"/>
        </w:rPr>
      </w:pPr>
    </w:p>
    <w:sectPr w:rsidR="008F3573" w:rsidRPr="00B44796" w:rsidSect="00E5283D">
      <w:footerReference w:type="default" r:id="rId11"/>
      <w:pgSz w:w="11906" w:h="16838"/>
      <w:pgMar w:top="709" w:right="707" w:bottom="567" w:left="113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82F" w:rsidRDefault="0092582F" w:rsidP="001519AD">
      <w:r>
        <w:separator/>
      </w:r>
    </w:p>
  </w:endnote>
  <w:endnote w:type="continuationSeparator" w:id="1">
    <w:p w:rsidR="0092582F" w:rsidRDefault="0092582F" w:rsidP="001519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charset w:val="CC"/>
    <w:family w:val="auto"/>
    <w:pitch w:val="variable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FAF" w:rsidRDefault="00D53E99">
    <w:pPr>
      <w:pStyle w:val="a7"/>
      <w:jc w:val="center"/>
    </w:pPr>
    <w:fldSimple w:instr="PAGE   \* MERGEFORMAT">
      <w:r w:rsidR="00031EBD" w:rsidRPr="00031EBD">
        <w:rPr>
          <w:noProof/>
          <w:lang w:val="ru-RU"/>
        </w:rPr>
        <w:t>3</w:t>
      </w:r>
    </w:fldSimple>
  </w:p>
  <w:p w:rsidR="00A76FAF" w:rsidRDefault="00A76FA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82F" w:rsidRDefault="0092582F" w:rsidP="001519AD">
      <w:r>
        <w:separator/>
      </w:r>
    </w:p>
  </w:footnote>
  <w:footnote w:type="continuationSeparator" w:id="1">
    <w:p w:rsidR="0092582F" w:rsidRDefault="0092582F" w:rsidP="001519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12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6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4"/>
    <w:multiLevelType w:val="multilevel"/>
    <w:tmpl w:val="00000004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000007"/>
    <w:multiLevelType w:val="multilevel"/>
    <w:tmpl w:val="00000007"/>
    <w:name w:val="WW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0000008"/>
    <w:multiLevelType w:val="multilevel"/>
    <w:tmpl w:val="00000008"/>
    <w:name w:val="WW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0A"/>
    <w:multiLevelType w:val="multilevel"/>
    <w:tmpl w:val="0000000A"/>
    <w:name w:val="WW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C"/>
    <w:multiLevelType w:val="multilevel"/>
    <w:tmpl w:val="0000000C"/>
    <w:name w:val="WW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000000E"/>
    <w:multiLevelType w:val="multilevel"/>
    <w:tmpl w:val="0000000E"/>
    <w:name w:val="WW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F"/>
    <w:multiLevelType w:val="multilevel"/>
    <w:tmpl w:val="0000000F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78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5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545" w:hanging="180"/>
      </w:pPr>
    </w:lvl>
  </w:abstractNum>
  <w:abstractNum w:abstractNumId="11">
    <w:nsid w:val="017B0D4C"/>
    <w:multiLevelType w:val="multilevel"/>
    <w:tmpl w:val="BCC43EE4"/>
    <w:styleLink w:val="WWNum1"/>
    <w:lvl w:ilvl="0">
      <w:numFmt w:val="bullet"/>
      <w:lvlText w:val=""/>
      <w:lvlJc w:val="left"/>
      <w:pPr>
        <w:ind w:left="12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60" w:hanging="360"/>
      </w:pPr>
      <w:rPr>
        <w:rFonts w:ascii="Wingdings" w:hAnsi="Wingdings"/>
      </w:rPr>
    </w:lvl>
  </w:abstractNum>
  <w:abstractNum w:abstractNumId="12">
    <w:nsid w:val="02BA3777"/>
    <w:multiLevelType w:val="singleLevel"/>
    <w:tmpl w:val="1F3EEFF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3">
    <w:nsid w:val="04CF1E3F"/>
    <w:multiLevelType w:val="hybridMultilevel"/>
    <w:tmpl w:val="33C2FF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6F934A8"/>
    <w:multiLevelType w:val="singleLevel"/>
    <w:tmpl w:val="93906F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15">
    <w:nsid w:val="08265A18"/>
    <w:multiLevelType w:val="hybridMultilevel"/>
    <w:tmpl w:val="18C802CA"/>
    <w:lvl w:ilvl="0" w:tplc="04190003">
      <w:start w:val="1"/>
      <w:numFmt w:val="decimal"/>
      <w:lvlText w:val="%1."/>
      <w:lvlJc w:val="left"/>
      <w:pPr>
        <w:tabs>
          <w:tab w:val="num" w:pos="1724"/>
        </w:tabs>
        <w:ind w:left="172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09BC1E15"/>
    <w:multiLevelType w:val="multilevel"/>
    <w:tmpl w:val="8676E43E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>
    <w:nsid w:val="0FC3677A"/>
    <w:multiLevelType w:val="hybridMultilevel"/>
    <w:tmpl w:val="8772C5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03E4FC5"/>
    <w:multiLevelType w:val="hybridMultilevel"/>
    <w:tmpl w:val="EC681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0443BF6"/>
    <w:multiLevelType w:val="multilevel"/>
    <w:tmpl w:val="57CC8C06"/>
    <w:styleLink w:val="WWNum15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0">
    <w:nsid w:val="1047204F"/>
    <w:multiLevelType w:val="hybridMultilevel"/>
    <w:tmpl w:val="22127C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38225FA"/>
    <w:multiLevelType w:val="hybridMultilevel"/>
    <w:tmpl w:val="EE18A72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BF530B5"/>
    <w:multiLevelType w:val="multilevel"/>
    <w:tmpl w:val="9356D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E0C754F"/>
    <w:multiLevelType w:val="multilevel"/>
    <w:tmpl w:val="747E8522"/>
    <w:styleLink w:val="WWNum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4">
    <w:nsid w:val="1F070527"/>
    <w:multiLevelType w:val="hybridMultilevel"/>
    <w:tmpl w:val="D7B6D8D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FB64313"/>
    <w:multiLevelType w:val="multilevel"/>
    <w:tmpl w:val="E432F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0E63DAD"/>
    <w:multiLevelType w:val="hybridMultilevel"/>
    <w:tmpl w:val="A92A2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386135D"/>
    <w:multiLevelType w:val="multilevel"/>
    <w:tmpl w:val="2386135D"/>
    <w:lvl w:ilvl="0">
      <w:start w:val="1"/>
      <w:numFmt w:val="decimal"/>
      <w:lvlText w:val="%1."/>
      <w:lvlJc w:val="left"/>
      <w:pPr>
        <w:ind w:left="463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18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8">
    <w:nsid w:val="28172BBE"/>
    <w:multiLevelType w:val="hybridMultilevel"/>
    <w:tmpl w:val="2EDE61D2"/>
    <w:lvl w:ilvl="0" w:tplc="310E66B8">
      <w:start w:val="1"/>
      <w:numFmt w:val="decimal"/>
      <w:lvlText w:val="%1."/>
      <w:lvlJc w:val="left"/>
      <w:pPr>
        <w:ind w:left="592" w:hanging="360"/>
      </w:pPr>
    </w:lvl>
    <w:lvl w:ilvl="1" w:tplc="04190019">
      <w:start w:val="1"/>
      <w:numFmt w:val="lowerLetter"/>
      <w:lvlText w:val="%2."/>
      <w:lvlJc w:val="left"/>
      <w:pPr>
        <w:ind w:left="1312" w:hanging="360"/>
      </w:pPr>
    </w:lvl>
    <w:lvl w:ilvl="2" w:tplc="0419001B">
      <w:start w:val="1"/>
      <w:numFmt w:val="lowerRoman"/>
      <w:lvlText w:val="%3."/>
      <w:lvlJc w:val="right"/>
      <w:pPr>
        <w:ind w:left="2032" w:hanging="180"/>
      </w:pPr>
    </w:lvl>
    <w:lvl w:ilvl="3" w:tplc="0419000F">
      <w:start w:val="1"/>
      <w:numFmt w:val="decimal"/>
      <w:lvlText w:val="%4."/>
      <w:lvlJc w:val="left"/>
      <w:pPr>
        <w:ind w:left="2752" w:hanging="360"/>
      </w:pPr>
    </w:lvl>
    <w:lvl w:ilvl="4" w:tplc="04190019">
      <w:start w:val="1"/>
      <w:numFmt w:val="lowerLetter"/>
      <w:lvlText w:val="%5."/>
      <w:lvlJc w:val="left"/>
      <w:pPr>
        <w:ind w:left="3472" w:hanging="360"/>
      </w:pPr>
    </w:lvl>
    <w:lvl w:ilvl="5" w:tplc="0419001B">
      <w:start w:val="1"/>
      <w:numFmt w:val="lowerRoman"/>
      <w:lvlText w:val="%6."/>
      <w:lvlJc w:val="right"/>
      <w:pPr>
        <w:ind w:left="4192" w:hanging="180"/>
      </w:pPr>
    </w:lvl>
    <w:lvl w:ilvl="6" w:tplc="0419000F">
      <w:start w:val="1"/>
      <w:numFmt w:val="decimal"/>
      <w:lvlText w:val="%7."/>
      <w:lvlJc w:val="left"/>
      <w:pPr>
        <w:ind w:left="4912" w:hanging="360"/>
      </w:pPr>
    </w:lvl>
    <w:lvl w:ilvl="7" w:tplc="04190019">
      <w:start w:val="1"/>
      <w:numFmt w:val="lowerLetter"/>
      <w:lvlText w:val="%8."/>
      <w:lvlJc w:val="left"/>
      <w:pPr>
        <w:ind w:left="5632" w:hanging="360"/>
      </w:pPr>
    </w:lvl>
    <w:lvl w:ilvl="8" w:tplc="0419001B">
      <w:start w:val="1"/>
      <w:numFmt w:val="lowerRoman"/>
      <w:lvlText w:val="%9."/>
      <w:lvlJc w:val="right"/>
      <w:pPr>
        <w:ind w:left="6352" w:hanging="180"/>
      </w:pPr>
    </w:lvl>
  </w:abstractNum>
  <w:abstractNum w:abstractNumId="29">
    <w:nsid w:val="2F0F0068"/>
    <w:multiLevelType w:val="hybridMultilevel"/>
    <w:tmpl w:val="920C7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00D0CFB"/>
    <w:multiLevelType w:val="multilevel"/>
    <w:tmpl w:val="3746E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0527ECA"/>
    <w:multiLevelType w:val="hybridMultilevel"/>
    <w:tmpl w:val="131C7798"/>
    <w:lvl w:ilvl="0" w:tplc="95D23EB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64D6A92"/>
    <w:multiLevelType w:val="hybridMultilevel"/>
    <w:tmpl w:val="47642478"/>
    <w:lvl w:ilvl="0" w:tplc="3064BE48">
      <w:numFmt w:val="bullet"/>
      <w:lvlText w:val=""/>
      <w:lvlJc w:val="left"/>
      <w:pPr>
        <w:ind w:left="112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64BE48">
      <w:numFmt w:val="bullet"/>
      <w:lvlText w:val=""/>
      <w:lvlJc w:val="left"/>
      <w:pPr>
        <w:ind w:left="312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D28B570">
      <w:numFmt w:val="bullet"/>
      <w:lvlText w:val="•"/>
      <w:lvlJc w:val="left"/>
      <w:pPr>
        <w:ind w:left="2181" w:hanging="312"/>
      </w:pPr>
      <w:rPr>
        <w:rFonts w:hint="default"/>
        <w:lang w:val="ru-RU" w:eastAsia="en-US" w:bidi="ar-SA"/>
      </w:rPr>
    </w:lvl>
    <w:lvl w:ilvl="3" w:tplc="F7727CA0">
      <w:numFmt w:val="bullet"/>
      <w:lvlText w:val="•"/>
      <w:lvlJc w:val="left"/>
      <w:pPr>
        <w:ind w:left="3211" w:hanging="312"/>
      </w:pPr>
      <w:rPr>
        <w:rFonts w:hint="default"/>
        <w:lang w:val="ru-RU" w:eastAsia="en-US" w:bidi="ar-SA"/>
      </w:rPr>
    </w:lvl>
    <w:lvl w:ilvl="4" w:tplc="99746A1C">
      <w:numFmt w:val="bullet"/>
      <w:lvlText w:val="•"/>
      <w:lvlJc w:val="left"/>
      <w:pPr>
        <w:ind w:left="4242" w:hanging="312"/>
      </w:pPr>
      <w:rPr>
        <w:rFonts w:hint="default"/>
        <w:lang w:val="ru-RU" w:eastAsia="en-US" w:bidi="ar-SA"/>
      </w:rPr>
    </w:lvl>
    <w:lvl w:ilvl="5" w:tplc="3280AC06">
      <w:numFmt w:val="bullet"/>
      <w:lvlText w:val="•"/>
      <w:lvlJc w:val="left"/>
      <w:pPr>
        <w:ind w:left="5273" w:hanging="312"/>
      </w:pPr>
      <w:rPr>
        <w:rFonts w:hint="default"/>
        <w:lang w:val="ru-RU" w:eastAsia="en-US" w:bidi="ar-SA"/>
      </w:rPr>
    </w:lvl>
    <w:lvl w:ilvl="6" w:tplc="DB585F00">
      <w:numFmt w:val="bullet"/>
      <w:lvlText w:val="•"/>
      <w:lvlJc w:val="left"/>
      <w:pPr>
        <w:ind w:left="6303" w:hanging="312"/>
      </w:pPr>
      <w:rPr>
        <w:rFonts w:hint="default"/>
        <w:lang w:val="ru-RU" w:eastAsia="en-US" w:bidi="ar-SA"/>
      </w:rPr>
    </w:lvl>
    <w:lvl w:ilvl="7" w:tplc="F566FBC6">
      <w:numFmt w:val="bullet"/>
      <w:lvlText w:val="•"/>
      <w:lvlJc w:val="left"/>
      <w:pPr>
        <w:ind w:left="7334" w:hanging="312"/>
      </w:pPr>
      <w:rPr>
        <w:rFonts w:hint="default"/>
        <w:lang w:val="ru-RU" w:eastAsia="en-US" w:bidi="ar-SA"/>
      </w:rPr>
    </w:lvl>
    <w:lvl w:ilvl="8" w:tplc="8BC8FE8C">
      <w:numFmt w:val="bullet"/>
      <w:lvlText w:val="•"/>
      <w:lvlJc w:val="left"/>
      <w:pPr>
        <w:ind w:left="8365" w:hanging="312"/>
      </w:pPr>
      <w:rPr>
        <w:rFonts w:hint="default"/>
        <w:lang w:val="ru-RU" w:eastAsia="en-US" w:bidi="ar-SA"/>
      </w:rPr>
    </w:lvl>
  </w:abstractNum>
  <w:abstractNum w:abstractNumId="33">
    <w:nsid w:val="3BBC59D8"/>
    <w:multiLevelType w:val="multilevel"/>
    <w:tmpl w:val="793A2872"/>
    <w:lvl w:ilvl="0">
      <w:start w:val="3"/>
      <w:numFmt w:val="decimal"/>
      <w:lvlText w:val="%1."/>
      <w:lvlJc w:val="left"/>
      <w:pPr>
        <w:tabs>
          <w:tab w:val="num" w:pos="440"/>
        </w:tabs>
        <w:ind w:left="440" w:hanging="44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4">
    <w:nsid w:val="3EB56C6B"/>
    <w:multiLevelType w:val="multilevel"/>
    <w:tmpl w:val="08480E48"/>
    <w:styleLink w:val="WWNum1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5">
    <w:nsid w:val="3F8934AE"/>
    <w:multiLevelType w:val="hybridMultilevel"/>
    <w:tmpl w:val="54105A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10E74EE"/>
    <w:multiLevelType w:val="multilevel"/>
    <w:tmpl w:val="66A43EAC"/>
    <w:styleLink w:val="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48425A31"/>
    <w:multiLevelType w:val="hybridMultilevel"/>
    <w:tmpl w:val="90603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10E3D13"/>
    <w:multiLevelType w:val="hybridMultilevel"/>
    <w:tmpl w:val="66DC6E3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6E605CA"/>
    <w:multiLevelType w:val="hybridMultilevel"/>
    <w:tmpl w:val="8F02C7CE"/>
    <w:lvl w:ilvl="0" w:tplc="3064BE48">
      <w:numFmt w:val="bullet"/>
      <w:lvlText w:val=""/>
      <w:lvlJc w:val="left"/>
      <w:pPr>
        <w:ind w:left="863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40">
    <w:nsid w:val="585C0C9C"/>
    <w:multiLevelType w:val="hybridMultilevel"/>
    <w:tmpl w:val="FC68D008"/>
    <w:lvl w:ilvl="0" w:tplc="04190003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DAF5194"/>
    <w:multiLevelType w:val="hybridMultilevel"/>
    <w:tmpl w:val="C4D25E9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DF670F4"/>
    <w:multiLevelType w:val="multilevel"/>
    <w:tmpl w:val="292006BA"/>
    <w:styleLink w:val="WWNum16"/>
    <w:lvl w:ilvl="0">
      <w:numFmt w:val="bullet"/>
      <w:lvlText w:val=""/>
      <w:lvlJc w:val="left"/>
      <w:pPr>
        <w:ind w:left="1440" w:hanging="360"/>
      </w:pPr>
      <w:rPr>
        <w:rFonts w:ascii="Symbol" w:hAnsi="Symbol"/>
        <w:b w:val="0"/>
        <w:bCs w:val="0"/>
        <w:i w:val="0"/>
        <w:iCs w:val="0"/>
        <w:color w:val="00000A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3">
    <w:nsid w:val="608C158D"/>
    <w:multiLevelType w:val="multilevel"/>
    <w:tmpl w:val="499E8E60"/>
    <w:lvl w:ilvl="0">
      <w:start w:val="1"/>
      <w:numFmt w:val="decimal"/>
      <w:lvlText w:val="%1."/>
      <w:lvlJc w:val="left"/>
      <w:pPr>
        <w:ind w:left="463" w:hanging="360"/>
      </w:pPr>
      <w:rPr>
        <w:rFonts w:cs="Times New Roman"/>
        <w:b w:val="0"/>
      </w:rPr>
    </w:lvl>
    <w:lvl w:ilvl="1">
      <w:start w:val="3"/>
      <w:numFmt w:val="decimal"/>
      <w:isLgl/>
      <w:lvlText w:val="%1.%2"/>
      <w:lvlJc w:val="left"/>
      <w:pPr>
        <w:ind w:left="643" w:hanging="540"/>
      </w:pPr>
      <w:rPr>
        <w:rFonts w:cs="Times New Roman"/>
      </w:rPr>
    </w:lvl>
    <w:lvl w:ilvl="2">
      <w:start w:val="3"/>
      <w:numFmt w:val="decimal"/>
      <w:isLgl/>
      <w:lvlText w:val="%1.%2.%3"/>
      <w:lvlJc w:val="left"/>
      <w:pPr>
        <w:ind w:left="823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823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1183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1183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1543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1543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1903" w:hanging="1800"/>
      </w:pPr>
      <w:rPr>
        <w:rFonts w:cs="Times New Roman"/>
      </w:rPr>
    </w:lvl>
  </w:abstractNum>
  <w:abstractNum w:abstractNumId="44">
    <w:nsid w:val="62E116E4"/>
    <w:multiLevelType w:val="hybridMultilevel"/>
    <w:tmpl w:val="CC8A4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31C67BE"/>
    <w:multiLevelType w:val="hybridMultilevel"/>
    <w:tmpl w:val="47B445E2"/>
    <w:lvl w:ilvl="0" w:tplc="0419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46">
    <w:nsid w:val="63A3297C"/>
    <w:multiLevelType w:val="hybridMultilevel"/>
    <w:tmpl w:val="6E5EA3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5720FC4"/>
    <w:multiLevelType w:val="multilevel"/>
    <w:tmpl w:val="95B84AB2"/>
    <w:lvl w:ilvl="0">
      <w:start w:val="1"/>
      <w:numFmt w:val="decimal"/>
      <w:lvlText w:val="%1."/>
      <w:lvlJc w:val="left"/>
      <w:pPr>
        <w:tabs>
          <w:tab w:val="num" w:pos="1724"/>
        </w:tabs>
        <w:ind w:left="1724" w:hanging="360"/>
      </w:pPr>
    </w:lvl>
    <w:lvl w:ilvl="1">
      <w:start w:val="1"/>
      <w:numFmt w:val="decimal"/>
      <w:isLgl/>
      <w:lvlText w:val="%1.%2."/>
      <w:lvlJc w:val="left"/>
      <w:pPr>
        <w:ind w:left="1889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04" w:hanging="1440"/>
      </w:pPr>
      <w:rPr>
        <w:rFonts w:hint="default"/>
      </w:rPr>
    </w:lvl>
  </w:abstractNum>
  <w:abstractNum w:abstractNumId="48">
    <w:nsid w:val="65E2668B"/>
    <w:multiLevelType w:val="multilevel"/>
    <w:tmpl w:val="3FC4C944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9">
    <w:nsid w:val="67AC04C0"/>
    <w:multiLevelType w:val="multilevel"/>
    <w:tmpl w:val="C66EE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8E31540"/>
    <w:multiLevelType w:val="hybridMultilevel"/>
    <w:tmpl w:val="BF3CD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9BC2D66"/>
    <w:multiLevelType w:val="multilevel"/>
    <w:tmpl w:val="D89C8A9C"/>
    <w:styleLink w:val="WWNum13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2">
    <w:nsid w:val="6CE01E23"/>
    <w:multiLevelType w:val="hybridMultilevel"/>
    <w:tmpl w:val="D77C3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F0B44D2"/>
    <w:multiLevelType w:val="hybridMultilevel"/>
    <w:tmpl w:val="C090F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8941593"/>
    <w:multiLevelType w:val="hybridMultilevel"/>
    <w:tmpl w:val="94B8D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8E001EE"/>
    <w:multiLevelType w:val="multilevel"/>
    <w:tmpl w:val="5ECE604A"/>
    <w:styleLink w:val="WWNum11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6">
    <w:nsid w:val="79B15899"/>
    <w:multiLevelType w:val="hybridMultilevel"/>
    <w:tmpl w:val="3D02BE3A"/>
    <w:lvl w:ilvl="0" w:tplc="61381D20">
      <w:numFmt w:val="bullet"/>
      <w:lvlText w:val="-"/>
      <w:lvlJc w:val="left"/>
      <w:pPr>
        <w:ind w:left="142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CC418DE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7B38AE38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3" w:tplc="315C01C6">
      <w:numFmt w:val="bullet"/>
      <w:lvlText w:val="•"/>
      <w:lvlJc w:val="left"/>
      <w:pPr>
        <w:ind w:left="3156" w:hanging="360"/>
      </w:pPr>
      <w:rPr>
        <w:rFonts w:hint="default"/>
        <w:lang w:val="ru-RU" w:eastAsia="en-US" w:bidi="ar-SA"/>
      </w:rPr>
    </w:lvl>
    <w:lvl w:ilvl="4" w:tplc="6104601E">
      <w:numFmt w:val="bullet"/>
      <w:lvlText w:val="•"/>
      <w:lvlJc w:val="left"/>
      <w:pPr>
        <w:ind w:left="4305" w:hanging="360"/>
      </w:pPr>
      <w:rPr>
        <w:rFonts w:hint="default"/>
        <w:lang w:val="ru-RU" w:eastAsia="en-US" w:bidi="ar-SA"/>
      </w:rPr>
    </w:lvl>
    <w:lvl w:ilvl="5" w:tplc="B3F2D4B0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DD36DA2A">
      <w:numFmt w:val="bullet"/>
      <w:lvlText w:val="•"/>
      <w:lvlJc w:val="left"/>
      <w:pPr>
        <w:ind w:left="6602" w:hanging="360"/>
      </w:pPr>
      <w:rPr>
        <w:rFonts w:hint="default"/>
        <w:lang w:val="ru-RU" w:eastAsia="en-US" w:bidi="ar-SA"/>
      </w:rPr>
    </w:lvl>
    <w:lvl w:ilvl="7" w:tplc="2F16E694">
      <w:numFmt w:val="bullet"/>
      <w:lvlText w:val="•"/>
      <w:lvlJc w:val="left"/>
      <w:pPr>
        <w:ind w:left="7750" w:hanging="360"/>
      </w:pPr>
      <w:rPr>
        <w:rFonts w:hint="default"/>
        <w:lang w:val="ru-RU" w:eastAsia="en-US" w:bidi="ar-SA"/>
      </w:rPr>
    </w:lvl>
    <w:lvl w:ilvl="8" w:tplc="6082CA4E">
      <w:numFmt w:val="bullet"/>
      <w:lvlText w:val="•"/>
      <w:lvlJc w:val="left"/>
      <w:pPr>
        <w:ind w:left="8899" w:hanging="360"/>
      </w:pPr>
      <w:rPr>
        <w:rFonts w:hint="default"/>
        <w:lang w:val="ru-RU" w:eastAsia="en-US" w:bidi="ar-SA"/>
      </w:rPr>
    </w:lvl>
  </w:abstractNum>
  <w:abstractNum w:abstractNumId="57">
    <w:nsid w:val="7A5B5465"/>
    <w:multiLevelType w:val="hybridMultilevel"/>
    <w:tmpl w:val="7DFEFA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B193ED8"/>
    <w:multiLevelType w:val="singleLevel"/>
    <w:tmpl w:val="A426EC28"/>
    <w:lvl w:ilvl="0">
      <w:start w:val="1"/>
      <w:numFmt w:val="decimal"/>
      <w:lvlText w:val="%1."/>
      <w:lvlJc w:val="left"/>
      <w:pPr>
        <w:ind w:left="720" w:hanging="360"/>
      </w:pPr>
      <w:rPr>
        <w:lang w:val="ru-RU"/>
      </w:rPr>
    </w:lvl>
  </w:abstractNum>
  <w:abstractNum w:abstractNumId="59">
    <w:nsid w:val="7DF9037F"/>
    <w:multiLevelType w:val="multilevel"/>
    <w:tmpl w:val="925ECE62"/>
    <w:styleLink w:val="WWNum14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4"/>
    <w:lvlOverride w:ilvl="0">
      <w:startOverride w:val="1"/>
    </w:lvlOverride>
  </w:num>
  <w:num w:numId="4">
    <w:abstractNumId w:val="36"/>
  </w:num>
  <w:num w:numId="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0"/>
  </w:num>
  <w:num w:numId="15">
    <w:abstractNumId w:val="18"/>
  </w:num>
  <w:num w:numId="16">
    <w:abstractNumId w:val="48"/>
  </w:num>
  <w:num w:numId="17">
    <w:abstractNumId w:val="16"/>
  </w:num>
  <w:num w:numId="18">
    <w:abstractNumId w:val="23"/>
  </w:num>
  <w:num w:numId="19">
    <w:abstractNumId w:val="55"/>
  </w:num>
  <w:num w:numId="20">
    <w:abstractNumId w:val="51"/>
  </w:num>
  <w:num w:numId="21">
    <w:abstractNumId w:val="59"/>
  </w:num>
  <w:num w:numId="22">
    <w:abstractNumId w:val="42"/>
  </w:num>
  <w:num w:numId="23">
    <w:abstractNumId w:val="34"/>
  </w:num>
  <w:num w:numId="24">
    <w:abstractNumId w:val="11"/>
  </w:num>
  <w:num w:numId="2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 w:numId="28">
    <w:abstractNumId w:val="47"/>
  </w:num>
  <w:num w:numId="29">
    <w:abstractNumId w:val="58"/>
  </w:num>
  <w:num w:numId="30">
    <w:abstractNumId w:val="25"/>
  </w:num>
  <w:num w:numId="31">
    <w:abstractNumId w:val="37"/>
  </w:num>
  <w:num w:numId="32">
    <w:abstractNumId w:val="31"/>
  </w:num>
  <w:num w:numId="33">
    <w:abstractNumId w:val="52"/>
  </w:num>
  <w:num w:numId="34">
    <w:abstractNumId w:val="50"/>
  </w:num>
  <w:num w:numId="35">
    <w:abstractNumId w:val="45"/>
  </w:num>
  <w:num w:numId="36">
    <w:abstractNumId w:val="53"/>
  </w:num>
  <w:num w:numId="37">
    <w:abstractNumId w:val="26"/>
  </w:num>
  <w:num w:numId="38">
    <w:abstractNumId w:val="54"/>
  </w:num>
  <w:num w:numId="39">
    <w:abstractNumId w:val="44"/>
  </w:num>
  <w:num w:numId="40">
    <w:abstractNumId w:val="29"/>
  </w:num>
  <w:num w:numId="4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</w:num>
  <w:num w:numId="43">
    <w:abstractNumId w:val="32"/>
  </w:num>
  <w:num w:numId="44">
    <w:abstractNumId w:val="39"/>
  </w:num>
  <w:num w:numId="45">
    <w:abstractNumId w:val="22"/>
  </w:num>
  <w:num w:numId="46">
    <w:abstractNumId w:val="49"/>
  </w:num>
  <w:num w:numId="47">
    <w:abstractNumId w:val="30"/>
  </w:num>
  <w:num w:numId="48">
    <w:abstractNumId w:val="43"/>
  </w:num>
  <w:num w:numId="49">
    <w:abstractNumId w:val="27"/>
  </w:num>
  <w:num w:numId="50">
    <w:abstractNumId w:val="56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hideSpellingErrors/>
  <w:hideGrammaticalErrors/>
  <w:defaultTabStop w:val="708"/>
  <w:drawingGridHorizontalSpacing w:val="100"/>
  <w:displayHorizontalDrawingGridEvery w:val="2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/>
  <w:rsids>
    <w:rsidRoot w:val="00962E04"/>
    <w:rsid w:val="000062C8"/>
    <w:rsid w:val="00014F73"/>
    <w:rsid w:val="000158DC"/>
    <w:rsid w:val="000161B2"/>
    <w:rsid w:val="000163B4"/>
    <w:rsid w:val="0002397A"/>
    <w:rsid w:val="00024477"/>
    <w:rsid w:val="00024EDD"/>
    <w:rsid w:val="00027055"/>
    <w:rsid w:val="000311C5"/>
    <w:rsid w:val="00031324"/>
    <w:rsid w:val="00031EBD"/>
    <w:rsid w:val="000333A2"/>
    <w:rsid w:val="00033725"/>
    <w:rsid w:val="00033CB3"/>
    <w:rsid w:val="00034560"/>
    <w:rsid w:val="0003657E"/>
    <w:rsid w:val="0003685B"/>
    <w:rsid w:val="000447C1"/>
    <w:rsid w:val="00046086"/>
    <w:rsid w:val="00046809"/>
    <w:rsid w:val="00050EE7"/>
    <w:rsid w:val="00051051"/>
    <w:rsid w:val="00053F84"/>
    <w:rsid w:val="00060E66"/>
    <w:rsid w:val="00065E4F"/>
    <w:rsid w:val="00067BC9"/>
    <w:rsid w:val="000705AD"/>
    <w:rsid w:val="0007134F"/>
    <w:rsid w:val="00073299"/>
    <w:rsid w:val="00073FF5"/>
    <w:rsid w:val="00076B09"/>
    <w:rsid w:val="0007708B"/>
    <w:rsid w:val="00077737"/>
    <w:rsid w:val="000801AB"/>
    <w:rsid w:val="00080DB7"/>
    <w:rsid w:val="00085B40"/>
    <w:rsid w:val="00085FF5"/>
    <w:rsid w:val="00086575"/>
    <w:rsid w:val="00086663"/>
    <w:rsid w:val="00090210"/>
    <w:rsid w:val="000902F0"/>
    <w:rsid w:val="0009035A"/>
    <w:rsid w:val="0009137A"/>
    <w:rsid w:val="00091FF3"/>
    <w:rsid w:val="000962C9"/>
    <w:rsid w:val="000B2F8B"/>
    <w:rsid w:val="000B345B"/>
    <w:rsid w:val="000B4CB4"/>
    <w:rsid w:val="000C45EF"/>
    <w:rsid w:val="000C610E"/>
    <w:rsid w:val="000D032D"/>
    <w:rsid w:val="000D0763"/>
    <w:rsid w:val="000D1837"/>
    <w:rsid w:val="000D2040"/>
    <w:rsid w:val="000D3A76"/>
    <w:rsid w:val="000D7101"/>
    <w:rsid w:val="000E063F"/>
    <w:rsid w:val="000E199D"/>
    <w:rsid w:val="000E65FC"/>
    <w:rsid w:val="000F251A"/>
    <w:rsid w:val="000F607C"/>
    <w:rsid w:val="00100411"/>
    <w:rsid w:val="00100A41"/>
    <w:rsid w:val="001020B1"/>
    <w:rsid w:val="00102322"/>
    <w:rsid w:val="00106B2B"/>
    <w:rsid w:val="00106B42"/>
    <w:rsid w:val="00107BC8"/>
    <w:rsid w:val="001103F9"/>
    <w:rsid w:val="00115C33"/>
    <w:rsid w:val="0011773F"/>
    <w:rsid w:val="00120475"/>
    <w:rsid w:val="00121B0B"/>
    <w:rsid w:val="00123A77"/>
    <w:rsid w:val="00126552"/>
    <w:rsid w:val="00127DF7"/>
    <w:rsid w:val="00134594"/>
    <w:rsid w:val="00141B6F"/>
    <w:rsid w:val="00142F5A"/>
    <w:rsid w:val="00147495"/>
    <w:rsid w:val="00150FAB"/>
    <w:rsid w:val="001519AD"/>
    <w:rsid w:val="00152269"/>
    <w:rsid w:val="001523DD"/>
    <w:rsid w:val="00155569"/>
    <w:rsid w:val="001621EB"/>
    <w:rsid w:val="001624C2"/>
    <w:rsid w:val="00165FB4"/>
    <w:rsid w:val="0016787D"/>
    <w:rsid w:val="00167BBF"/>
    <w:rsid w:val="00172498"/>
    <w:rsid w:val="0017283E"/>
    <w:rsid w:val="001730A3"/>
    <w:rsid w:val="00181891"/>
    <w:rsid w:val="00184C8E"/>
    <w:rsid w:val="00191997"/>
    <w:rsid w:val="00195AAC"/>
    <w:rsid w:val="00196CA2"/>
    <w:rsid w:val="001A1B8D"/>
    <w:rsid w:val="001A2191"/>
    <w:rsid w:val="001A4239"/>
    <w:rsid w:val="001A65A2"/>
    <w:rsid w:val="001A6B4B"/>
    <w:rsid w:val="001B4272"/>
    <w:rsid w:val="001B7AE5"/>
    <w:rsid w:val="001C3AB2"/>
    <w:rsid w:val="001C4122"/>
    <w:rsid w:val="001C6F6C"/>
    <w:rsid w:val="001C7587"/>
    <w:rsid w:val="001C78DA"/>
    <w:rsid w:val="001D2E0F"/>
    <w:rsid w:val="001D6C2C"/>
    <w:rsid w:val="001E08EE"/>
    <w:rsid w:val="001E363A"/>
    <w:rsid w:val="001E6BC2"/>
    <w:rsid w:val="001F2E25"/>
    <w:rsid w:val="001F34B1"/>
    <w:rsid w:val="001F36FF"/>
    <w:rsid w:val="001F5EE5"/>
    <w:rsid w:val="00201482"/>
    <w:rsid w:val="002017F9"/>
    <w:rsid w:val="002261C6"/>
    <w:rsid w:val="0022705D"/>
    <w:rsid w:val="00230DC3"/>
    <w:rsid w:val="00240BD1"/>
    <w:rsid w:val="00240E33"/>
    <w:rsid w:val="00241307"/>
    <w:rsid w:val="0024255C"/>
    <w:rsid w:val="0024375A"/>
    <w:rsid w:val="002438B5"/>
    <w:rsid w:val="00254F7B"/>
    <w:rsid w:val="002635A1"/>
    <w:rsid w:val="00263B4F"/>
    <w:rsid w:val="00263C19"/>
    <w:rsid w:val="002664BB"/>
    <w:rsid w:val="00267930"/>
    <w:rsid w:val="0028180E"/>
    <w:rsid w:val="0028277F"/>
    <w:rsid w:val="0028499A"/>
    <w:rsid w:val="00284AF2"/>
    <w:rsid w:val="00285348"/>
    <w:rsid w:val="002913D2"/>
    <w:rsid w:val="00291EAD"/>
    <w:rsid w:val="00294FA0"/>
    <w:rsid w:val="002B24FB"/>
    <w:rsid w:val="002B651E"/>
    <w:rsid w:val="002B67CC"/>
    <w:rsid w:val="002D1801"/>
    <w:rsid w:val="002D2D0E"/>
    <w:rsid w:val="002D331E"/>
    <w:rsid w:val="002D6C61"/>
    <w:rsid w:val="002E07E3"/>
    <w:rsid w:val="002E264C"/>
    <w:rsid w:val="002E3283"/>
    <w:rsid w:val="002E360A"/>
    <w:rsid w:val="002E5A83"/>
    <w:rsid w:val="002F06F3"/>
    <w:rsid w:val="002F3387"/>
    <w:rsid w:val="00300ABC"/>
    <w:rsid w:val="0030254F"/>
    <w:rsid w:val="0030644C"/>
    <w:rsid w:val="0030713B"/>
    <w:rsid w:val="003105C7"/>
    <w:rsid w:val="00314288"/>
    <w:rsid w:val="00320A5A"/>
    <w:rsid w:val="00322569"/>
    <w:rsid w:val="00333486"/>
    <w:rsid w:val="00334D9C"/>
    <w:rsid w:val="00337B5F"/>
    <w:rsid w:val="00337CE5"/>
    <w:rsid w:val="0034114B"/>
    <w:rsid w:val="00345E5B"/>
    <w:rsid w:val="00346FF6"/>
    <w:rsid w:val="003472A4"/>
    <w:rsid w:val="003538A9"/>
    <w:rsid w:val="003574C1"/>
    <w:rsid w:val="00362844"/>
    <w:rsid w:val="003657B9"/>
    <w:rsid w:val="00367932"/>
    <w:rsid w:val="00367D16"/>
    <w:rsid w:val="003704E8"/>
    <w:rsid w:val="0037490C"/>
    <w:rsid w:val="003765E4"/>
    <w:rsid w:val="00380DAA"/>
    <w:rsid w:val="00380ED9"/>
    <w:rsid w:val="00381687"/>
    <w:rsid w:val="00382B38"/>
    <w:rsid w:val="003858BF"/>
    <w:rsid w:val="003A5BFB"/>
    <w:rsid w:val="003C35FD"/>
    <w:rsid w:val="003C4B59"/>
    <w:rsid w:val="003C5A56"/>
    <w:rsid w:val="003D0365"/>
    <w:rsid w:val="003D3011"/>
    <w:rsid w:val="003D461E"/>
    <w:rsid w:val="003D5FE6"/>
    <w:rsid w:val="003D63FB"/>
    <w:rsid w:val="003E286E"/>
    <w:rsid w:val="003E70B3"/>
    <w:rsid w:val="003F42BB"/>
    <w:rsid w:val="003F492D"/>
    <w:rsid w:val="003F6916"/>
    <w:rsid w:val="00400011"/>
    <w:rsid w:val="00400DA8"/>
    <w:rsid w:val="00403378"/>
    <w:rsid w:val="004035DA"/>
    <w:rsid w:val="00403B59"/>
    <w:rsid w:val="00411C62"/>
    <w:rsid w:val="004134F5"/>
    <w:rsid w:val="00415D65"/>
    <w:rsid w:val="004163E8"/>
    <w:rsid w:val="004171FA"/>
    <w:rsid w:val="0042031A"/>
    <w:rsid w:val="00420434"/>
    <w:rsid w:val="00421A9C"/>
    <w:rsid w:val="00423AF0"/>
    <w:rsid w:val="00425369"/>
    <w:rsid w:val="00430EE3"/>
    <w:rsid w:val="00431966"/>
    <w:rsid w:val="00433E13"/>
    <w:rsid w:val="00437470"/>
    <w:rsid w:val="00442E20"/>
    <w:rsid w:val="004462C7"/>
    <w:rsid w:val="004535C7"/>
    <w:rsid w:val="00455A12"/>
    <w:rsid w:val="00456969"/>
    <w:rsid w:val="00457E11"/>
    <w:rsid w:val="00471222"/>
    <w:rsid w:val="00471337"/>
    <w:rsid w:val="00471380"/>
    <w:rsid w:val="004713AD"/>
    <w:rsid w:val="00477A9F"/>
    <w:rsid w:val="00480D41"/>
    <w:rsid w:val="004836B9"/>
    <w:rsid w:val="004926CE"/>
    <w:rsid w:val="004945EB"/>
    <w:rsid w:val="0049590B"/>
    <w:rsid w:val="004A14E5"/>
    <w:rsid w:val="004A50C7"/>
    <w:rsid w:val="004A5DBD"/>
    <w:rsid w:val="004A70BD"/>
    <w:rsid w:val="004B42E6"/>
    <w:rsid w:val="004B4318"/>
    <w:rsid w:val="004B4587"/>
    <w:rsid w:val="004B5EF2"/>
    <w:rsid w:val="004B79FE"/>
    <w:rsid w:val="004C008F"/>
    <w:rsid w:val="004C37F0"/>
    <w:rsid w:val="004D0BBC"/>
    <w:rsid w:val="004D0EC6"/>
    <w:rsid w:val="004D2415"/>
    <w:rsid w:val="004D2A11"/>
    <w:rsid w:val="004D45D5"/>
    <w:rsid w:val="004D5971"/>
    <w:rsid w:val="004D5972"/>
    <w:rsid w:val="004D725D"/>
    <w:rsid w:val="004D78A8"/>
    <w:rsid w:val="004E0202"/>
    <w:rsid w:val="004E0D2F"/>
    <w:rsid w:val="004E1C98"/>
    <w:rsid w:val="004E3E55"/>
    <w:rsid w:val="004E5EDD"/>
    <w:rsid w:val="004E749A"/>
    <w:rsid w:val="004F2074"/>
    <w:rsid w:val="004F39DE"/>
    <w:rsid w:val="004F5913"/>
    <w:rsid w:val="004F5A2B"/>
    <w:rsid w:val="0050123F"/>
    <w:rsid w:val="00501892"/>
    <w:rsid w:val="00502A16"/>
    <w:rsid w:val="00503B13"/>
    <w:rsid w:val="00505054"/>
    <w:rsid w:val="0050629F"/>
    <w:rsid w:val="00506D93"/>
    <w:rsid w:val="005109D6"/>
    <w:rsid w:val="00512A0E"/>
    <w:rsid w:val="00515BA7"/>
    <w:rsid w:val="00515BCB"/>
    <w:rsid w:val="00516652"/>
    <w:rsid w:val="00517325"/>
    <w:rsid w:val="005174D9"/>
    <w:rsid w:val="00526089"/>
    <w:rsid w:val="00526D52"/>
    <w:rsid w:val="0052773F"/>
    <w:rsid w:val="005301C3"/>
    <w:rsid w:val="00531A15"/>
    <w:rsid w:val="0053228F"/>
    <w:rsid w:val="005347B7"/>
    <w:rsid w:val="00534FEA"/>
    <w:rsid w:val="00535870"/>
    <w:rsid w:val="00537BB1"/>
    <w:rsid w:val="005438FE"/>
    <w:rsid w:val="005468B2"/>
    <w:rsid w:val="00550E6E"/>
    <w:rsid w:val="00550E94"/>
    <w:rsid w:val="00551473"/>
    <w:rsid w:val="005526B3"/>
    <w:rsid w:val="005527D3"/>
    <w:rsid w:val="00554FDB"/>
    <w:rsid w:val="00556634"/>
    <w:rsid w:val="005569FF"/>
    <w:rsid w:val="005574F1"/>
    <w:rsid w:val="005622E3"/>
    <w:rsid w:val="00563EE9"/>
    <w:rsid w:val="00566F01"/>
    <w:rsid w:val="00570DB2"/>
    <w:rsid w:val="005740A6"/>
    <w:rsid w:val="00574B8C"/>
    <w:rsid w:val="00575465"/>
    <w:rsid w:val="00583C24"/>
    <w:rsid w:val="005856C9"/>
    <w:rsid w:val="00585976"/>
    <w:rsid w:val="005872DC"/>
    <w:rsid w:val="005916E7"/>
    <w:rsid w:val="0059354C"/>
    <w:rsid w:val="005939D0"/>
    <w:rsid w:val="00593E85"/>
    <w:rsid w:val="0059430D"/>
    <w:rsid w:val="005950BA"/>
    <w:rsid w:val="00596221"/>
    <w:rsid w:val="00597E4F"/>
    <w:rsid w:val="005A21F4"/>
    <w:rsid w:val="005A4C56"/>
    <w:rsid w:val="005A6C3A"/>
    <w:rsid w:val="005A7EB4"/>
    <w:rsid w:val="005B0E82"/>
    <w:rsid w:val="005B1614"/>
    <w:rsid w:val="005B217F"/>
    <w:rsid w:val="005B3DDF"/>
    <w:rsid w:val="005C6808"/>
    <w:rsid w:val="005C71A8"/>
    <w:rsid w:val="005D0246"/>
    <w:rsid w:val="005D0822"/>
    <w:rsid w:val="005D1AF4"/>
    <w:rsid w:val="005D1C98"/>
    <w:rsid w:val="005D2DC6"/>
    <w:rsid w:val="005D3CEA"/>
    <w:rsid w:val="005D70A2"/>
    <w:rsid w:val="005D79FA"/>
    <w:rsid w:val="005E08F5"/>
    <w:rsid w:val="005E0C97"/>
    <w:rsid w:val="005E100E"/>
    <w:rsid w:val="005E231B"/>
    <w:rsid w:val="005E4923"/>
    <w:rsid w:val="005E51B2"/>
    <w:rsid w:val="005F1985"/>
    <w:rsid w:val="005F3B68"/>
    <w:rsid w:val="005F5B8E"/>
    <w:rsid w:val="005F6E29"/>
    <w:rsid w:val="00602552"/>
    <w:rsid w:val="00613E28"/>
    <w:rsid w:val="00617C97"/>
    <w:rsid w:val="00620EB9"/>
    <w:rsid w:val="00621F1F"/>
    <w:rsid w:val="00627A3A"/>
    <w:rsid w:val="00627D4B"/>
    <w:rsid w:val="00635C17"/>
    <w:rsid w:val="006360F5"/>
    <w:rsid w:val="00636F90"/>
    <w:rsid w:val="00637DD5"/>
    <w:rsid w:val="00643926"/>
    <w:rsid w:val="00645FDE"/>
    <w:rsid w:val="00652C50"/>
    <w:rsid w:val="00657947"/>
    <w:rsid w:val="0066211E"/>
    <w:rsid w:val="006658DC"/>
    <w:rsid w:val="00665DE7"/>
    <w:rsid w:val="006861B3"/>
    <w:rsid w:val="006879A6"/>
    <w:rsid w:val="006921A7"/>
    <w:rsid w:val="006A1B14"/>
    <w:rsid w:val="006A37A8"/>
    <w:rsid w:val="006A3F49"/>
    <w:rsid w:val="006A4642"/>
    <w:rsid w:val="006A4A76"/>
    <w:rsid w:val="006A5D3D"/>
    <w:rsid w:val="006B06C8"/>
    <w:rsid w:val="006B2E90"/>
    <w:rsid w:val="006B4784"/>
    <w:rsid w:val="006B67E0"/>
    <w:rsid w:val="006C25A8"/>
    <w:rsid w:val="006C4136"/>
    <w:rsid w:val="006C5440"/>
    <w:rsid w:val="006C5C8D"/>
    <w:rsid w:val="006D0C17"/>
    <w:rsid w:val="006D3E4B"/>
    <w:rsid w:val="006D4E1D"/>
    <w:rsid w:val="006D4E50"/>
    <w:rsid w:val="006E0E6B"/>
    <w:rsid w:val="006E4DB9"/>
    <w:rsid w:val="006E5170"/>
    <w:rsid w:val="006F32FD"/>
    <w:rsid w:val="006F3CB1"/>
    <w:rsid w:val="007002F4"/>
    <w:rsid w:val="00701831"/>
    <w:rsid w:val="00702222"/>
    <w:rsid w:val="00702C48"/>
    <w:rsid w:val="00702EFA"/>
    <w:rsid w:val="00703615"/>
    <w:rsid w:val="00707DB6"/>
    <w:rsid w:val="00713A68"/>
    <w:rsid w:val="007140F7"/>
    <w:rsid w:val="007143A7"/>
    <w:rsid w:val="007155C8"/>
    <w:rsid w:val="0071704A"/>
    <w:rsid w:val="0072019A"/>
    <w:rsid w:val="0072044C"/>
    <w:rsid w:val="0072343B"/>
    <w:rsid w:val="0072467C"/>
    <w:rsid w:val="0072693B"/>
    <w:rsid w:val="007272D9"/>
    <w:rsid w:val="0073167E"/>
    <w:rsid w:val="00731777"/>
    <w:rsid w:val="00736501"/>
    <w:rsid w:val="00737BDB"/>
    <w:rsid w:val="00737FE8"/>
    <w:rsid w:val="0074135E"/>
    <w:rsid w:val="00747723"/>
    <w:rsid w:val="007537C6"/>
    <w:rsid w:val="00760136"/>
    <w:rsid w:val="0076218D"/>
    <w:rsid w:val="0076301B"/>
    <w:rsid w:val="00765346"/>
    <w:rsid w:val="007658C7"/>
    <w:rsid w:val="0076755E"/>
    <w:rsid w:val="007704B5"/>
    <w:rsid w:val="00772194"/>
    <w:rsid w:val="00774CB6"/>
    <w:rsid w:val="00782FAE"/>
    <w:rsid w:val="00783104"/>
    <w:rsid w:val="00783D02"/>
    <w:rsid w:val="00787E78"/>
    <w:rsid w:val="00791F8D"/>
    <w:rsid w:val="00796486"/>
    <w:rsid w:val="00797D62"/>
    <w:rsid w:val="007A0B16"/>
    <w:rsid w:val="007A559F"/>
    <w:rsid w:val="007B0362"/>
    <w:rsid w:val="007B197B"/>
    <w:rsid w:val="007B1F35"/>
    <w:rsid w:val="007B40C5"/>
    <w:rsid w:val="007B5DEA"/>
    <w:rsid w:val="007B6A89"/>
    <w:rsid w:val="007B72DD"/>
    <w:rsid w:val="007C00D5"/>
    <w:rsid w:val="007C06A2"/>
    <w:rsid w:val="007D2B4E"/>
    <w:rsid w:val="007D38FE"/>
    <w:rsid w:val="007D6ACE"/>
    <w:rsid w:val="007E002F"/>
    <w:rsid w:val="007E1B02"/>
    <w:rsid w:val="007E3FF9"/>
    <w:rsid w:val="007E74A7"/>
    <w:rsid w:val="007E7580"/>
    <w:rsid w:val="007F10DB"/>
    <w:rsid w:val="007F5A5C"/>
    <w:rsid w:val="007F5D3F"/>
    <w:rsid w:val="007F6968"/>
    <w:rsid w:val="00800E07"/>
    <w:rsid w:val="00803369"/>
    <w:rsid w:val="00811470"/>
    <w:rsid w:val="00814325"/>
    <w:rsid w:val="008205A1"/>
    <w:rsid w:val="00822A7F"/>
    <w:rsid w:val="00825A85"/>
    <w:rsid w:val="00830511"/>
    <w:rsid w:val="008308D2"/>
    <w:rsid w:val="00831009"/>
    <w:rsid w:val="008325AC"/>
    <w:rsid w:val="0083306A"/>
    <w:rsid w:val="008335C7"/>
    <w:rsid w:val="00840DA6"/>
    <w:rsid w:val="00845C26"/>
    <w:rsid w:val="00847490"/>
    <w:rsid w:val="008477E0"/>
    <w:rsid w:val="0085044F"/>
    <w:rsid w:val="0085193D"/>
    <w:rsid w:val="00856987"/>
    <w:rsid w:val="0085785A"/>
    <w:rsid w:val="008623AC"/>
    <w:rsid w:val="00867401"/>
    <w:rsid w:val="008727A6"/>
    <w:rsid w:val="00872CE7"/>
    <w:rsid w:val="00873CF4"/>
    <w:rsid w:val="00874810"/>
    <w:rsid w:val="0087518D"/>
    <w:rsid w:val="00875F62"/>
    <w:rsid w:val="0087656B"/>
    <w:rsid w:val="00876878"/>
    <w:rsid w:val="008856C1"/>
    <w:rsid w:val="008901D2"/>
    <w:rsid w:val="00890DE4"/>
    <w:rsid w:val="00896F51"/>
    <w:rsid w:val="008A4A89"/>
    <w:rsid w:val="008A56C5"/>
    <w:rsid w:val="008B1A8D"/>
    <w:rsid w:val="008C27CD"/>
    <w:rsid w:val="008C3CAD"/>
    <w:rsid w:val="008C457F"/>
    <w:rsid w:val="008C55D8"/>
    <w:rsid w:val="008C71D8"/>
    <w:rsid w:val="008D04FA"/>
    <w:rsid w:val="008D7C0D"/>
    <w:rsid w:val="008E1ADD"/>
    <w:rsid w:val="008E2C43"/>
    <w:rsid w:val="008E37CC"/>
    <w:rsid w:val="008E45AD"/>
    <w:rsid w:val="008E4FA1"/>
    <w:rsid w:val="008E5786"/>
    <w:rsid w:val="008E5AFE"/>
    <w:rsid w:val="008F0038"/>
    <w:rsid w:val="008F3573"/>
    <w:rsid w:val="008F51A7"/>
    <w:rsid w:val="008F6FA6"/>
    <w:rsid w:val="008F771B"/>
    <w:rsid w:val="00900D6B"/>
    <w:rsid w:val="00901377"/>
    <w:rsid w:val="00902A2F"/>
    <w:rsid w:val="00904C45"/>
    <w:rsid w:val="00906A44"/>
    <w:rsid w:val="0091123D"/>
    <w:rsid w:val="009140FC"/>
    <w:rsid w:val="00921160"/>
    <w:rsid w:val="00922C19"/>
    <w:rsid w:val="0092582F"/>
    <w:rsid w:val="00926D4C"/>
    <w:rsid w:val="00930D5D"/>
    <w:rsid w:val="00932845"/>
    <w:rsid w:val="009344F4"/>
    <w:rsid w:val="00935209"/>
    <w:rsid w:val="00936EA8"/>
    <w:rsid w:val="00936F12"/>
    <w:rsid w:val="00944578"/>
    <w:rsid w:val="009450C7"/>
    <w:rsid w:val="00951370"/>
    <w:rsid w:val="00951C67"/>
    <w:rsid w:val="0095255C"/>
    <w:rsid w:val="0095587B"/>
    <w:rsid w:val="00956920"/>
    <w:rsid w:val="00957804"/>
    <w:rsid w:val="00962E04"/>
    <w:rsid w:val="00971F0F"/>
    <w:rsid w:val="0097469A"/>
    <w:rsid w:val="009760C1"/>
    <w:rsid w:val="00977E56"/>
    <w:rsid w:val="00982035"/>
    <w:rsid w:val="00983B49"/>
    <w:rsid w:val="00985CAE"/>
    <w:rsid w:val="00986273"/>
    <w:rsid w:val="009905F1"/>
    <w:rsid w:val="00990B63"/>
    <w:rsid w:val="009A45B2"/>
    <w:rsid w:val="009A5BEC"/>
    <w:rsid w:val="009A697F"/>
    <w:rsid w:val="009A6C27"/>
    <w:rsid w:val="009B2AD2"/>
    <w:rsid w:val="009B5479"/>
    <w:rsid w:val="009B7C89"/>
    <w:rsid w:val="009D1818"/>
    <w:rsid w:val="009D1897"/>
    <w:rsid w:val="009D4E4A"/>
    <w:rsid w:val="009D672A"/>
    <w:rsid w:val="009D6A5C"/>
    <w:rsid w:val="009D7C8A"/>
    <w:rsid w:val="009E0700"/>
    <w:rsid w:val="009E07D4"/>
    <w:rsid w:val="009E2A7B"/>
    <w:rsid w:val="009E4B51"/>
    <w:rsid w:val="009E4ECF"/>
    <w:rsid w:val="009E51DF"/>
    <w:rsid w:val="009F0686"/>
    <w:rsid w:val="009F6FF3"/>
    <w:rsid w:val="009F7962"/>
    <w:rsid w:val="00A005A9"/>
    <w:rsid w:val="00A01AE7"/>
    <w:rsid w:val="00A0258A"/>
    <w:rsid w:val="00A06CFB"/>
    <w:rsid w:val="00A0755D"/>
    <w:rsid w:val="00A07B4D"/>
    <w:rsid w:val="00A07CA0"/>
    <w:rsid w:val="00A11307"/>
    <w:rsid w:val="00A11DD4"/>
    <w:rsid w:val="00A14891"/>
    <w:rsid w:val="00A14A36"/>
    <w:rsid w:val="00A16CF6"/>
    <w:rsid w:val="00A270EF"/>
    <w:rsid w:val="00A321DF"/>
    <w:rsid w:val="00A33801"/>
    <w:rsid w:val="00A35B6B"/>
    <w:rsid w:val="00A37F84"/>
    <w:rsid w:val="00A40F41"/>
    <w:rsid w:val="00A451AB"/>
    <w:rsid w:val="00A4652B"/>
    <w:rsid w:val="00A500B3"/>
    <w:rsid w:val="00A50E52"/>
    <w:rsid w:val="00A54A42"/>
    <w:rsid w:val="00A569EE"/>
    <w:rsid w:val="00A608FC"/>
    <w:rsid w:val="00A645ED"/>
    <w:rsid w:val="00A67641"/>
    <w:rsid w:val="00A76430"/>
    <w:rsid w:val="00A76FAF"/>
    <w:rsid w:val="00A774EE"/>
    <w:rsid w:val="00A80C2D"/>
    <w:rsid w:val="00A82170"/>
    <w:rsid w:val="00A82C68"/>
    <w:rsid w:val="00A85004"/>
    <w:rsid w:val="00A85B37"/>
    <w:rsid w:val="00A901C3"/>
    <w:rsid w:val="00AA015E"/>
    <w:rsid w:val="00AA44D4"/>
    <w:rsid w:val="00AA48DD"/>
    <w:rsid w:val="00AA4E2E"/>
    <w:rsid w:val="00AA6D39"/>
    <w:rsid w:val="00AB1278"/>
    <w:rsid w:val="00AB1DC5"/>
    <w:rsid w:val="00AB2A87"/>
    <w:rsid w:val="00AB59C8"/>
    <w:rsid w:val="00AC1851"/>
    <w:rsid w:val="00AC2C07"/>
    <w:rsid w:val="00AC4AD0"/>
    <w:rsid w:val="00AC77AE"/>
    <w:rsid w:val="00AD05A5"/>
    <w:rsid w:val="00AD152E"/>
    <w:rsid w:val="00AD4C66"/>
    <w:rsid w:val="00AD56C5"/>
    <w:rsid w:val="00AE6759"/>
    <w:rsid w:val="00AE6978"/>
    <w:rsid w:val="00AF14E7"/>
    <w:rsid w:val="00AF1AE0"/>
    <w:rsid w:val="00AF25F9"/>
    <w:rsid w:val="00AF2F02"/>
    <w:rsid w:val="00AF38A9"/>
    <w:rsid w:val="00AF607F"/>
    <w:rsid w:val="00AF775F"/>
    <w:rsid w:val="00B001A6"/>
    <w:rsid w:val="00B01382"/>
    <w:rsid w:val="00B01D45"/>
    <w:rsid w:val="00B059E4"/>
    <w:rsid w:val="00B06F60"/>
    <w:rsid w:val="00B07687"/>
    <w:rsid w:val="00B10EDB"/>
    <w:rsid w:val="00B13166"/>
    <w:rsid w:val="00B14235"/>
    <w:rsid w:val="00B14379"/>
    <w:rsid w:val="00B16CFA"/>
    <w:rsid w:val="00B212FC"/>
    <w:rsid w:val="00B21AAB"/>
    <w:rsid w:val="00B22C0A"/>
    <w:rsid w:val="00B2442E"/>
    <w:rsid w:val="00B25F89"/>
    <w:rsid w:val="00B33D83"/>
    <w:rsid w:val="00B33DF1"/>
    <w:rsid w:val="00B3515B"/>
    <w:rsid w:val="00B35F3E"/>
    <w:rsid w:val="00B37070"/>
    <w:rsid w:val="00B41708"/>
    <w:rsid w:val="00B42685"/>
    <w:rsid w:val="00B44700"/>
    <w:rsid w:val="00B4638F"/>
    <w:rsid w:val="00B50FFB"/>
    <w:rsid w:val="00B52275"/>
    <w:rsid w:val="00B604DF"/>
    <w:rsid w:val="00B61DC0"/>
    <w:rsid w:val="00B6322B"/>
    <w:rsid w:val="00B63262"/>
    <w:rsid w:val="00B66972"/>
    <w:rsid w:val="00B74A7E"/>
    <w:rsid w:val="00B76653"/>
    <w:rsid w:val="00B8066B"/>
    <w:rsid w:val="00B829A8"/>
    <w:rsid w:val="00B861C0"/>
    <w:rsid w:val="00B87CCD"/>
    <w:rsid w:val="00B90B05"/>
    <w:rsid w:val="00B931B9"/>
    <w:rsid w:val="00B96481"/>
    <w:rsid w:val="00BA02EF"/>
    <w:rsid w:val="00BA1AFF"/>
    <w:rsid w:val="00BA3B59"/>
    <w:rsid w:val="00BA5A42"/>
    <w:rsid w:val="00BA7434"/>
    <w:rsid w:val="00BB0978"/>
    <w:rsid w:val="00BB30F8"/>
    <w:rsid w:val="00BB3E48"/>
    <w:rsid w:val="00BB63E0"/>
    <w:rsid w:val="00BC1CB6"/>
    <w:rsid w:val="00BC2E8E"/>
    <w:rsid w:val="00BC5963"/>
    <w:rsid w:val="00BC67C7"/>
    <w:rsid w:val="00BD262C"/>
    <w:rsid w:val="00BD469B"/>
    <w:rsid w:val="00BD527B"/>
    <w:rsid w:val="00BE1C1C"/>
    <w:rsid w:val="00BE39F3"/>
    <w:rsid w:val="00BE4524"/>
    <w:rsid w:val="00BF0CE5"/>
    <w:rsid w:val="00BF63A4"/>
    <w:rsid w:val="00C05461"/>
    <w:rsid w:val="00C068BC"/>
    <w:rsid w:val="00C110E6"/>
    <w:rsid w:val="00C1265B"/>
    <w:rsid w:val="00C154C6"/>
    <w:rsid w:val="00C166CF"/>
    <w:rsid w:val="00C168BA"/>
    <w:rsid w:val="00C2029E"/>
    <w:rsid w:val="00C24AAB"/>
    <w:rsid w:val="00C263FE"/>
    <w:rsid w:val="00C26A7D"/>
    <w:rsid w:val="00C32B69"/>
    <w:rsid w:val="00C34C5E"/>
    <w:rsid w:val="00C41140"/>
    <w:rsid w:val="00C41EBD"/>
    <w:rsid w:val="00C45B91"/>
    <w:rsid w:val="00C47C4F"/>
    <w:rsid w:val="00C54B82"/>
    <w:rsid w:val="00C57C47"/>
    <w:rsid w:val="00C60119"/>
    <w:rsid w:val="00C61C70"/>
    <w:rsid w:val="00C61DC2"/>
    <w:rsid w:val="00C62BF0"/>
    <w:rsid w:val="00C65D75"/>
    <w:rsid w:val="00C668CE"/>
    <w:rsid w:val="00C709EA"/>
    <w:rsid w:val="00C73229"/>
    <w:rsid w:val="00C73277"/>
    <w:rsid w:val="00C826C6"/>
    <w:rsid w:val="00C850E1"/>
    <w:rsid w:val="00C86A04"/>
    <w:rsid w:val="00C87E8F"/>
    <w:rsid w:val="00C923D2"/>
    <w:rsid w:val="00C92E3F"/>
    <w:rsid w:val="00C972FA"/>
    <w:rsid w:val="00CA1789"/>
    <w:rsid w:val="00CA1864"/>
    <w:rsid w:val="00CA3B0A"/>
    <w:rsid w:val="00CA69B6"/>
    <w:rsid w:val="00CC3B9E"/>
    <w:rsid w:val="00CD09FC"/>
    <w:rsid w:val="00CD6A8C"/>
    <w:rsid w:val="00CD6A96"/>
    <w:rsid w:val="00CE06C7"/>
    <w:rsid w:val="00CE0D60"/>
    <w:rsid w:val="00CE18DC"/>
    <w:rsid w:val="00CE6C7C"/>
    <w:rsid w:val="00CE75EE"/>
    <w:rsid w:val="00CE791E"/>
    <w:rsid w:val="00CF0AE3"/>
    <w:rsid w:val="00CF3363"/>
    <w:rsid w:val="00CF3B4A"/>
    <w:rsid w:val="00CF72DE"/>
    <w:rsid w:val="00D0327D"/>
    <w:rsid w:val="00D036E6"/>
    <w:rsid w:val="00D1079C"/>
    <w:rsid w:val="00D123CA"/>
    <w:rsid w:val="00D15137"/>
    <w:rsid w:val="00D235B4"/>
    <w:rsid w:val="00D23FF1"/>
    <w:rsid w:val="00D25196"/>
    <w:rsid w:val="00D262E5"/>
    <w:rsid w:val="00D26EAF"/>
    <w:rsid w:val="00D279F1"/>
    <w:rsid w:val="00D27FD8"/>
    <w:rsid w:val="00D3029D"/>
    <w:rsid w:val="00D3316A"/>
    <w:rsid w:val="00D34B2C"/>
    <w:rsid w:val="00D42131"/>
    <w:rsid w:val="00D46840"/>
    <w:rsid w:val="00D47258"/>
    <w:rsid w:val="00D519C2"/>
    <w:rsid w:val="00D53E99"/>
    <w:rsid w:val="00D564FF"/>
    <w:rsid w:val="00D56BE6"/>
    <w:rsid w:val="00D60E9F"/>
    <w:rsid w:val="00D622FB"/>
    <w:rsid w:val="00D62A5E"/>
    <w:rsid w:val="00D62BE1"/>
    <w:rsid w:val="00D630CD"/>
    <w:rsid w:val="00D671BF"/>
    <w:rsid w:val="00D72126"/>
    <w:rsid w:val="00D738CF"/>
    <w:rsid w:val="00D74E82"/>
    <w:rsid w:val="00D8582F"/>
    <w:rsid w:val="00D87915"/>
    <w:rsid w:val="00D90EEB"/>
    <w:rsid w:val="00D96C40"/>
    <w:rsid w:val="00DA2275"/>
    <w:rsid w:val="00DA3173"/>
    <w:rsid w:val="00DA513A"/>
    <w:rsid w:val="00DA6DD8"/>
    <w:rsid w:val="00DB04F8"/>
    <w:rsid w:val="00DB36CC"/>
    <w:rsid w:val="00DB396E"/>
    <w:rsid w:val="00DB7D4A"/>
    <w:rsid w:val="00DC02ED"/>
    <w:rsid w:val="00DC5C5E"/>
    <w:rsid w:val="00DD31BD"/>
    <w:rsid w:val="00DD6D47"/>
    <w:rsid w:val="00DE19CE"/>
    <w:rsid w:val="00DE25BE"/>
    <w:rsid w:val="00DE3CD5"/>
    <w:rsid w:val="00DF6789"/>
    <w:rsid w:val="00DF773C"/>
    <w:rsid w:val="00E0398F"/>
    <w:rsid w:val="00E07A53"/>
    <w:rsid w:val="00E07D10"/>
    <w:rsid w:val="00E107C9"/>
    <w:rsid w:val="00E1090A"/>
    <w:rsid w:val="00E214A7"/>
    <w:rsid w:val="00E21ACB"/>
    <w:rsid w:val="00E23F80"/>
    <w:rsid w:val="00E248B7"/>
    <w:rsid w:val="00E44DB2"/>
    <w:rsid w:val="00E47EBA"/>
    <w:rsid w:val="00E5283D"/>
    <w:rsid w:val="00E53CEF"/>
    <w:rsid w:val="00E5409C"/>
    <w:rsid w:val="00E547AC"/>
    <w:rsid w:val="00E602D1"/>
    <w:rsid w:val="00E61071"/>
    <w:rsid w:val="00E62710"/>
    <w:rsid w:val="00E62A77"/>
    <w:rsid w:val="00E637DF"/>
    <w:rsid w:val="00E73327"/>
    <w:rsid w:val="00E74083"/>
    <w:rsid w:val="00E74C67"/>
    <w:rsid w:val="00E764E8"/>
    <w:rsid w:val="00E82AA0"/>
    <w:rsid w:val="00E85C5D"/>
    <w:rsid w:val="00E86BB2"/>
    <w:rsid w:val="00E87A4A"/>
    <w:rsid w:val="00E92BFC"/>
    <w:rsid w:val="00E949DC"/>
    <w:rsid w:val="00E94F0E"/>
    <w:rsid w:val="00E953C6"/>
    <w:rsid w:val="00E974AD"/>
    <w:rsid w:val="00EA0F3C"/>
    <w:rsid w:val="00EA259E"/>
    <w:rsid w:val="00EA2E39"/>
    <w:rsid w:val="00EB041D"/>
    <w:rsid w:val="00EB2F36"/>
    <w:rsid w:val="00EB3805"/>
    <w:rsid w:val="00EB3A5D"/>
    <w:rsid w:val="00EC4612"/>
    <w:rsid w:val="00EC5D6C"/>
    <w:rsid w:val="00EC7D90"/>
    <w:rsid w:val="00EE1F8F"/>
    <w:rsid w:val="00EE2F54"/>
    <w:rsid w:val="00EF62C5"/>
    <w:rsid w:val="00F01BBB"/>
    <w:rsid w:val="00F038FC"/>
    <w:rsid w:val="00F1374C"/>
    <w:rsid w:val="00F20808"/>
    <w:rsid w:val="00F22011"/>
    <w:rsid w:val="00F24457"/>
    <w:rsid w:val="00F279C4"/>
    <w:rsid w:val="00F36361"/>
    <w:rsid w:val="00F451F7"/>
    <w:rsid w:val="00F50941"/>
    <w:rsid w:val="00F527C4"/>
    <w:rsid w:val="00F65A4F"/>
    <w:rsid w:val="00F71DA6"/>
    <w:rsid w:val="00F72E46"/>
    <w:rsid w:val="00F74EDC"/>
    <w:rsid w:val="00F75292"/>
    <w:rsid w:val="00F765EF"/>
    <w:rsid w:val="00F80E5E"/>
    <w:rsid w:val="00F8117B"/>
    <w:rsid w:val="00F81578"/>
    <w:rsid w:val="00F81C44"/>
    <w:rsid w:val="00F839CF"/>
    <w:rsid w:val="00F83E1D"/>
    <w:rsid w:val="00F84D14"/>
    <w:rsid w:val="00F90339"/>
    <w:rsid w:val="00F93054"/>
    <w:rsid w:val="00F94254"/>
    <w:rsid w:val="00F950D1"/>
    <w:rsid w:val="00FA0168"/>
    <w:rsid w:val="00FA0EB3"/>
    <w:rsid w:val="00FA1A7B"/>
    <w:rsid w:val="00FA367E"/>
    <w:rsid w:val="00FA7E20"/>
    <w:rsid w:val="00FB14C0"/>
    <w:rsid w:val="00FB1D34"/>
    <w:rsid w:val="00FC1795"/>
    <w:rsid w:val="00FC17DD"/>
    <w:rsid w:val="00FC5C0C"/>
    <w:rsid w:val="00FD129F"/>
    <w:rsid w:val="00FD15E3"/>
    <w:rsid w:val="00FD4E17"/>
    <w:rsid w:val="00FD5D3A"/>
    <w:rsid w:val="00FD6580"/>
    <w:rsid w:val="00FD7694"/>
    <w:rsid w:val="00FE19F2"/>
    <w:rsid w:val="00FE7CF0"/>
    <w:rsid w:val="00FF2497"/>
    <w:rsid w:val="00FF4FE4"/>
    <w:rsid w:val="00FF5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List Continue" w:uiPriority="0"/>
    <w:lsdException w:name="List Continue 2" w:uiPriority="0"/>
    <w:lsdException w:name="Subtitle" w:semiHidden="0" w:uiPriority="0" w:unhideWhenUsed="0" w:qFormat="1"/>
    <w:lsdException w:name="Body Text First Indent" w:uiPriority="0"/>
    <w:lsdException w:name="Body Text First Inden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/>
    <w:lsdException w:name="Table Grid" w:semiHidden="0" w:uiPriority="39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E04"/>
    <w:pPr>
      <w:autoSpaceDE w:val="0"/>
      <w:autoSpaceDN w:val="0"/>
    </w:pPr>
    <w:rPr>
      <w:rFonts w:ascii="Times New Roman" w:eastAsia="Times New Roman" w:hAnsi="Times New Roman"/>
      <w:lang w:val="tt-RU"/>
    </w:rPr>
  </w:style>
  <w:style w:type="paragraph" w:styleId="1">
    <w:name w:val="heading 1"/>
    <w:basedOn w:val="a"/>
    <w:next w:val="a"/>
    <w:link w:val="10"/>
    <w:uiPriority w:val="1"/>
    <w:qFormat/>
    <w:rsid w:val="00962E04"/>
    <w:pPr>
      <w:keepNext/>
      <w:jc w:val="center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962E04"/>
    <w:pPr>
      <w:keepNext/>
      <w:jc w:val="right"/>
      <w:outlineLvl w:val="1"/>
    </w:pPr>
    <w:rPr>
      <w:i/>
      <w:iCs/>
      <w:sz w:val="24"/>
      <w:szCs w:val="24"/>
    </w:rPr>
  </w:style>
  <w:style w:type="paragraph" w:styleId="30">
    <w:name w:val="heading 3"/>
    <w:basedOn w:val="a"/>
    <w:next w:val="a"/>
    <w:link w:val="31"/>
    <w:unhideWhenUsed/>
    <w:qFormat/>
    <w:rsid w:val="00962E04"/>
    <w:pPr>
      <w:keepNext/>
      <w:jc w:val="both"/>
      <w:outlineLvl w:val="2"/>
    </w:pPr>
    <w:rPr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rsid w:val="00962E04"/>
    <w:pPr>
      <w:keepNext/>
      <w:jc w:val="center"/>
      <w:outlineLvl w:val="3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962E04"/>
    <w:pPr>
      <w:keepNext/>
      <w:jc w:val="center"/>
      <w:outlineLvl w:val="4"/>
    </w:pPr>
    <w:rPr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962E04"/>
    <w:pPr>
      <w:keepNext/>
      <w:jc w:val="center"/>
      <w:outlineLvl w:val="5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semiHidden/>
    <w:unhideWhenUsed/>
    <w:qFormat/>
    <w:rsid w:val="00962E04"/>
    <w:pPr>
      <w:keepNext/>
      <w:jc w:val="center"/>
      <w:outlineLvl w:val="6"/>
    </w:pPr>
    <w:rPr>
      <w:b/>
      <w:bCs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962E04"/>
    <w:pPr>
      <w:spacing w:before="240" w:after="60"/>
      <w:outlineLvl w:val="8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link w:val="2"/>
    <w:rsid w:val="00962E04"/>
    <w:rPr>
      <w:rFonts w:ascii="Times New Roman" w:eastAsia="Times New Roman" w:hAnsi="Times New Roman" w:cs="Times New Roman"/>
      <w:i/>
      <w:iCs/>
      <w:sz w:val="24"/>
      <w:szCs w:val="24"/>
      <w:lang w:val="tt-RU" w:eastAsia="ru-RU"/>
    </w:rPr>
  </w:style>
  <w:style w:type="character" w:customStyle="1" w:styleId="31">
    <w:name w:val="Заголовок 3 Знак"/>
    <w:link w:val="30"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40">
    <w:name w:val="Заголовок 4 Знак"/>
    <w:link w:val="4"/>
    <w:rsid w:val="00962E04"/>
    <w:rPr>
      <w:rFonts w:ascii="Times New Roman" w:eastAsia="Times New Roman" w:hAnsi="Times New Roman" w:cs="Times New Roman"/>
      <w:b/>
      <w:bCs/>
      <w:i/>
      <w:iCs/>
      <w:sz w:val="28"/>
      <w:szCs w:val="28"/>
      <w:lang w:val="tt-RU" w:eastAsia="ru-RU"/>
    </w:rPr>
  </w:style>
  <w:style w:type="character" w:customStyle="1" w:styleId="50">
    <w:name w:val="Заголовок 5 Знак"/>
    <w:link w:val="5"/>
    <w:rsid w:val="00962E04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60">
    <w:name w:val="Заголовок 6 Знак"/>
    <w:link w:val="6"/>
    <w:rsid w:val="00962E04"/>
    <w:rPr>
      <w:rFonts w:ascii="Times New Roman" w:eastAsia="Times New Roman" w:hAnsi="Times New Roman" w:cs="Times New Roman"/>
      <w:b/>
      <w:bCs/>
      <w:sz w:val="28"/>
      <w:szCs w:val="28"/>
      <w:lang w:val="tt-RU" w:eastAsia="ru-RU"/>
    </w:rPr>
  </w:style>
  <w:style w:type="character" w:customStyle="1" w:styleId="70">
    <w:name w:val="Заголовок 7 Знак"/>
    <w:link w:val="7"/>
    <w:semiHidden/>
    <w:rsid w:val="00962E04"/>
    <w:rPr>
      <w:rFonts w:ascii="Times New Roman" w:eastAsia="Times New Roman" w:hAnsi="Times New Roman" w:cs="Times New Roman"/>
      <w:b/>
      <w:bCs/>
      <w:sz w:val="24"/>
      <w:szCs w:val="24"/>
      <w:lang w:val="tt-RU" w:eastAsia="ru-RU"/>
    </w:rPr>
  </w:style>
  <w:style w:type="character" w:customStyle="1" w:styleId="90">
    <w:name w:val="Заголовок 9 Знак"/>
    <w:link w:val="9"/>
    <w:rsid w:val="00962E04"/>
    <w:rPr>
      <w:rFonts w:ascii="Arial" w:eastAsia="Times New Roman" w:hAnsi="Arial" w:cs="Arial"/>
      <w:lang w:val="tt-RU" w:eastAsia="ru-RU"/>
    </w:rPr>
  </w:style>
  <w:style w:type="paragraph" w:styleId="a3">
    <w:name w:val="annotation text"/>
    <w:basedOn w:val="a"/>
    <w:link w:val="a4"/>
    <w:semiHidden/>
    <w:unhideWhenUsed/>
    <w:rsid w:val="00962E04"/>
  </w:style>
  <w:style w:type="character" w:customStyle="1" w:styleId="a4">
    <w:name w:val="Текст примечания Знак"/>
    <w:link w:val="a3"/>
    <w:semiHidden/>
    <w:rsid w:val="00962E0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5">
    <w:name w:val="header"/>
    <w:basedOn w:val="a"/>
    <w:link w:val="a6"/>
    <w:unhideWhenUsed/>
    <w:rsid w:val="00962E04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link w:val="a5"/>
    <w:rsid w:val="00962E0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7">
    <w:name w:val="footer"/>
    <w:basedOn w:val="a"/>
    <w:link w:val="a8"/>
    <w:uiPriority w:val="99"/>
    <w:unhideWhenUsed/>
    <w:rsid w:val="00962E04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link w:val="a7"/>
    <w:uiPriority w:val="99"/>
    <w:rsid w:val="00962E0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9">
    <w:name w:val="List"/>
    <w:basedOn w:val="a"/>
    <w:unhideWhenUsed/>
    <w:rsid w:val="00962E04"/>
    <w:pPr>
      <w:ind w:left="283" w:hanging="283"/>
    </w:pPr>
  </w:style>
  <w:style w:type="paragraph" w:styleId="21">
    <w:name w:val="List 2"/>
    <w:basedOn w:val="a"/>
    <w:semiHidden/>
    <w:unhideWhenUsed/>
    <w:rsid w:val="00962E04"/>
    <w:pPr>
      <w:ind w:left="566" w:hanging="283"/>
    </w:pPr>
  </w:style>
  <w:style w:type="paragraph" w:styleId="aa">
    <w:name w:val="Title"/>
    <w:basedOn w:val="a"/>
    <w:link w:val="ab"/>
    <w:uiPriority w:val="1"/>
    <w:qFormat/>
    <w:rsid w:val="00962E04"/>
    <w:pPr>
      <w:jc w:val="center"/>
    </w:pPr>
    <w:rPr>
      <w:b/>
      <w:bCs/>
      <w:i/>
      <w:iCs/>
      <w:sz w:val="32"/>
      <w:szCs w:val="32"/>
    </w:rPr>
  </w:style>
  <w:style w:type="character" w:customStyle="1" w:styleId="ab">
    <w:name w:val="Название Знак"/>
    <w:link w:val="aa"/>
    <w:uiPriority w:val="10"/>
    <w:rsid w:val="00962E04"/>
    <w:rPr>
      <w:rFonts w:ascii="Times New Roman" w:eastAsia="Times New Roman" w:hAnsi="Times New Roman" w:cs="Times New Roman"/>
      <w:b/>
      <w:bCs/>
      <w:i/>
      <w:iCs/>
      <w:sz w:val="32"/>
      <w:szCs w:val="32"/>
      <w:lang w:val="tt-RU" w:eastAsia="ru-RU"/>
    </w:rPr>
  </w:style>
  <w:style w:type="paragraph" w:styleId="ac">
    <w:name w:val="Body Text"/>
    <w:basedOn w:val="a"/>
    <w:link w:val="ad"/>
    <w:uiPriority w:val="1"/>
    <w:unhideWhenUsed/>
    <w:qFormat/>
    <w:rsid w:val="00962E04"/>
    <w:pPr>
      <w:jc w:val="both"/>
    </w:pPr>
    <w:rPr>
      <w:sz w:val="24"/>
      <w:szCs w:val="24"/>
    </w:rPr>
  </w:style>
  <w:style w:type="character" w:customStyle="1" w:styleId="ad">
    <w:name w:val="Основной текст Знак"/>
    <w:link w:val="ac"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e">
    <w:name w:val="Body Text Indent"/>
    <w:basedOn w:val="a"/>
    <w:link w:val="af"/>
    <w:semiHidden/>
    <w:unhideWhenUsed/>
    <w:rsid w:val="00962E04"/>
    <w:pPr>
      <w:jc w:val="center"/>
    </w:pPr>
    <w:rPr>
      <w:b/>
      <w:bCs/>
      <w:sz w:val="28"/>
      <w:szCs w:val="28"/>
    </w:rPr>
  </w:style>
  <w:style w:type="character" w:customStyle="1" w:styleId="af">
    <w:name w:val="Основной текст с отступом Знак"/>
    <w:link w:val="ae"/>
    <w:semiHidden/>
    <w:rsid w:val="00962E04"/>
    <w:rPr>
      <w:rFonts w:ascii="Times New Roman" w:eastAsia="Times New Roman" w:hAnsi="Times New Roman" w:cs="Times New Roman"/>
      <w:b/>
      <w:bCs/>
      <w:sz w:val="28"/>
      <w:szCs w:val="28"/>
      <w:lang w:val="tt-RU" w:eastAsia="ru-RU"/>
    </w:rPr>
  </w:style>
  <w:style w:type="paragraph" w:styleId="af0">
    <w:name w:val="List Continue"/>
    <w:basedOn w:val="a"/>
    <w:semiHidden/>
    <w:unhideWhenUsed/>
    <w:rsid w:val="00962E04"/>
    <w:pPr>
      <w:spacing w:after="120"/>
      <w:ind w:left="283"/>
    </w:pPr>
  </w:style>
  <w:style w:type="paragraph" w:styleId="22">
    <w:name w:val="List Continue 2"/>
    <w:basedOn w:val="a"/>
    <w:semiHidden/>
    <w:unhideWhenUsed/>
    <w:rsid w:val="00962E04"/>
    <w:pPr>
      <w:spacing w:after="120"/>
      <w:ind w:left="566"/>
    </w:pPr>
  </w:style>
  <w:style w:type="paragraph" w:styleId="af1">
    <w:name w:val="Subtitle"/>
    <w:basedOn w:val="a"/>
    <w:link w:val="af2"/>
    <w:qFormat/>
    <w:rsid w:val="00962E04"/>
    <w:pPr>
      <w:jc w:val="center"/>
    </w:pPr>
    <w:rPr>
      <w:sz w:val="24"/>
      <w:szCs w:val="24"/>
    </w:rPr>
  </w:style>
  <w:style w:type="character" w:customStyle="1" w:styleId="af2">
    <w:name w:val="Подзаголовок Знак"/>
    <w:link w:val="af1"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f3">
    <w:name w:val="Body Text First Indent"/>
    <w:basedOn w:val="ac"/>
    <w:link w:val="af4"/>
    <w:semiHidden/>
    <w:unhideWhenUsed/>
    <w:rsid w:val="00962E04"/>
    <w:pPr>
      <w:spacing w:after="120"/>
      <w:ind w:firstLine="210"/>
      <w:jc w:val="left"/>
    </w:pPr>
    <w:rPr>
      <w:sz w:val="20"/>
      <w:szCs w:val="20"/>
    </w:rPr>
  </w:style>
  <w:style w:type="character" w:customStyle="1" w:styleId="af4">
    <w:name w:val="Красная строка Знак"/>
    <w:link w:val="af3"/>
    <w:semiHidden/>
    <w:rsid w:val="00962E0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3">
    <w:name w:val="Body Text First Indent 2"/>
    <w:basedOn w:val="ae"/>
    <w:link w:val="24"/>
    <w:semiHidden/>
    <w:unhideWhenUsed/>
    <w:rsid w:val="00962E04"/>
    <w:pPr>
      <w:spacing w:after="120"/>
      <w:ind w:left="283" w:firstLine="210"/>
      <w:jc w:val="left"/>
    </w:pPr>
    <w:rPr>
      <w:sz w:val="20"/>
      <w:szCs w:val="20"/>
    </w:rPr>
  </w:style>
  <w:style w:type="character" w:customStyle="1" w:styleId="24">
    <w:name w:val="Красная строка 2 Знак"/>
    <w:link w:val="23"/>
    <w:semiHidden/>
    <w:rsid w:val="00962E04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32">
    <w:name w:val="Body Text 3"/>
    <w:basedOn w:val="a"/>
    <w:link w:val="33"/>
    <w:semiHidden/>
    <w:unhideWhenUsed/>
    <w:rsid w:val="00962E04"/>
    <w:pPr>
      <w:jc w:val="center"/>
    </w:pPr>
    <w:rPr>
      <w:sz w:val="24"/>
      <w:szCs w:val="24"/>
    </w:rPr>
  </w:style>
  <w:style w:type="character" w:customStyle="1" w:styleId="33">
    <w:name w:val="Основной текст 3 Знак"/>
    <w:link w:val="32"/>
    <w:semiHidden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25">
    <w:name w:val="Body Text Indent 2"/>
    <w:basedOn w:val="a"/>
    <w:link w:val="26"/>
    <w:semiHidden/>
    <w:unhideWhenUsed/>
    <w:rsid w:val="00962E04"/>
    <w:pPr>
      <w:ind w:left="1276" w:hanging="1134"/>
      <w:jc w:val="both"/>
    </w:pPr>
    <w:rPr>
      <w:sz w:val="24"/>
      <w:szCs w:val="24"/>
    </w:rPr>
  </w:style>
  <w:style w:type="character" w:customStyle="1" w:styleId="26">
    <w:name w:val="Основной текст с отступом 2 Знак"/>
    <w:link w:val="25"/>
    <w:semiHidden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34">
    <w:name w:val="Body Text Indent 3"/>
    <w:basedOn w:val="a"/>
    <w:link w:val="35"/>
    <w:semiHidden/>
    <w:unhideWhenUsed/>
    <w:rsid w:val="00962E04"/>
    <w:pPr>
      <w:ind w:left="1418" w:hanging="1276"/>
      <w:jc w:val="both"/>
    </w:pPr>
    <w:rPr>
      <w:sz w:val="24"/>
      <w:szCs w:val="24"/>
    </w:rPr>
  </w:style>
  <w:style w:type="character" w:customStyle="1" w:styleId="35">
    <w:name w:val="Основной текст с отступом 3 Знак"/>
    <w:link w:val="34"/>
    <w:semiHidden/>
    <w:rsid w:val="00962E0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f5">
    <w:name w:val="annotation subject"/>
    <w:basedOn w:val="a3"/>
    <w:next w:val="a3"/>
    <w:link w:val="af6"/>
    <w:semiHidden/>
    <w:unhideWhenUsed/>
    <w:rsid w:val="00962E04"/>
    <w:rPr>
      <w:b/>
      <w:bCs/>
    </w:rPr>
  </w:style>
  <w:style w:type="character" w:customStyle="1" w:styleId="af6">
    <w:name w:val="Тема примечания Знак"/>
    <w:link w:val="af5"/>
    <w:semiHidden/>
    <w:rsid w:val="00962E04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af7">
    <w:name w:val="Balloon Text"/>
    <w:basedOn w:val="a"/>
    <w:link w:val="af8"/>
    <w:semiHidden/>
    <w:unhideWhenUsed/>
    <w:rsid w:val="00962E04"/>
    <w:rPr>
      <w:rFonts w:ascii="Tahoma" w:hAnsi="Tahoma"/>
      <w:sz w:val="16"/>
      <w:szCs w:val="16"/>
    </w:rPr>
  </w:style>
  <w:style w:type="character" w:customStyle="1" w:styleId="af8">
    <w:name w:val="Текст выноски Знак"/>
    <w:link w:val="af7"/>
    <w:semiHidden/>
    <w:rsid w:val="00962E04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f9">
    <w:name w:val="List Paragraph"/>
    <w:basedOn w:val="a"/>
    <w:link w:val="afa"/>
    <w:uiPriority w:val="1"/>
    <w:qFormat/>
    <w:rsid w:val="00962E04"/>
    <w:pPr>
      <w:ind w:left="720"/>
      <w:contextualSpacing/>
    </w:pPr>
  </w:style>
  <w:style w:type="character" w:styleId="afb">
    <w:name w:val="annotation reference"/>
    <w:semiHidden/>
    <w:unhideWhenUsed/>
    <w:rsid w:val="00962E04"/>
    <w:rPr>
      <w:sz w:val="16"/>
      <w:szCs w:val="16"/>
    </w:rPr>
  </w:style>
  <w:style w:type="table" w:styleId="afc">
    <w:name w:val="Table Grid"/>
    <w:basedOn w:val="a1"/>
    <w:uiPriority w:val="39"/>
    <w:qFormat/>
    <w:rsid w:val="00962E04"/>
    <w:pPr>
      <w:autoSpaceDE w:val="0"/>
      <w:autoSpaceDN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">
    <w:name w:val="Стиль3"/>
    <w:rsid w:val="00962E04"/>
    <w:pPr>
      <w:numPr>
        <w:numId w:val="4"/>
      </w:numPr>
    </w:pPr>
  </w:style>
  <w:style w:type="paragraph" w:styleId="afd">
    <w:name w:val="Normal (Web)"/>
    <w:basedOn w:val="a"/>
    <w:uiPriority w:val="99"/>
    <w:qFormat/>
    <w:rsid w:val="00E21ACB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styleId="afe">
    <w:name w:val="Hyperlink"/>
    <w:uiPriority w:val="99"/>
    <w:unhideWhenUsed/>
    <w:rsid w:val="00333486"/>
    <w:rPr>
      <w:color w:val="0000FF"/>
      <w:u w:val="single"/>
    </w:rPr>
  </w:style>
  <w:style w:type="paragraph" w:customStyle="1" w:styleId="11">
    <w:name w:val="Абзац списка1"/>
    <w:basedOn w:val="a"/>
    <w:rsid w:val="00845C26"/>
    <w:pPr>
      <w:suppressAutoHyphens/>
      <w:autoSpaceDE/>
      <w:autoSpaceDN/>
      <w:spacing w:line="100" w:lineRule="atLeast"/>
      <w:ind w:left="720"/>
    </w:pPr>
    <w:rPr>
      <w:kern w:val="1"/>
      <w:lang w:eastAsia="hi-IN" w:bidi="hi-IN"/>
    </w:rPr>
  </w:style>
  <w:style w:type="paragraph" w:styleId="aff">
    <w:name w:val="No Spacing"/>
    <w:link w:val="aff0"/>
    <w:uiPriority w:val="99"/>
    <w:qFormat/>
    <w:rsid w:val="00890DE4"/>
    <w:rPr>
      <w:rFonts w:eastAsia="Times New Roman"/>
      <w:sz w:val="22"/>
      <w:szCs w:val="22"/>
    </w:rPr>
  </w:style>
  <w:style w:type="character" w:styleId="aff1">
    <w:name w:val="Strong"/>
    <w:qFormat/>
    <w:rsid w:val="000E199D"/>
    <w:rPr>
      <w:b/>
      <w:bCs/>
    </w:rPr>
  </w:style>
  <w:style w:type="character" w:customStyle="1" w:styleId="apple-converted-space">
    <w:name w:val="apple-converted-space"/>
    <w:rsid w:val="00C57C47"/>
  </w:style>
  <w:style w:type="character" w:customStyle="1" w:styleId="grame">
    <w:name w:val="grame"/>
    <w:rsid w:val="00774CB6"/>
  </w:style>
  <w:style w:type="character" w:styleId="aff2">
    <w:name w:val="Emphasis"/>
    <w:qFormat/>
    <w:rsid w:val="00C923D2"/>
    <w:rPr>
      <w:i/>
      <w:iCs/>
    </w:rPr>
  </w:style>
  <w:style w:type="character" w:styleId="aff3">
    <w:name w:val="FollowedHyperlink"/>
    <w:uiPriority w:val="99"/>
    <w:semiHidden/>
    <w:unhideWhenUsed/>
    <w:rsid w:val="00E62A77"/>
    <w:rPr>
      <w:color w:val="800080"/>
      <w:u w:val="single"/>
    </w:rPr>
  </w:style>
  <w:style w:type="paragraph" w:customStyle="1" w:styleId="xl63">
    <w:name w:val="xl63"/>
    <w:basedOn w:val="a"/>
    <w:rsid w:val="00E62A77"/>
    <w:pPr>
      <w:autoSpaceDE/>
      <w:autoSpaceDN/>
      <w:spacing w:before="100" w:beforeAutospacing="1" w:after="100" w:afterAutospacing="1"/>
      <w:jc w:val="center"/>
    </w:pPr>
    <w:rPr>
      <w:sz w:val="24"/>
      <w:szCs w:val="24"/>
      <w:lang w:val="ru-RU"/>
    </w:rPr>
  </w:style>
  <w:style w:type="paragraph" w:customStyle="1" w:styleId="xl64">
    <w:name w:val="xl64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/>
    </w:rPr>
  </w:style>
  <w:style w:type="paragraph" w:customStyle="1" w:styleId="xl65">
    <w:name w:val="xl65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b/>
      <w:bCs/>
      <w:sz w:val="24"/>
      <w:szCs w:val="24"/>
      <w:lang w:val="ru-RU"/>
    </w:rPr>
  </w:style>
  <w:style w:type="paragraph" w:customStyle="1" w:styleId="xl66">
    <w:name w:val="xl66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67">
    <w:name w:val="xl67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68">
    <w:name w:val="xl68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val="ru-RU"/>
    </w:rPr>
  </w:style>
  <w:style w:type="paragraph" w:customStyle="1" w:styleId="xl69">
    <w:name w:val="xl69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val="ru-RU"/>
    </w:rPr>
  </w:style>
  <w:style w:type="paragraph" w:customStyle="1" w:styleId="xl70">
    <w:name w:val="xl70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1">
    <w:name w:val="xl71"/>
    <w:basedOn w:val="a"/>
    <w:rsid w:val="00E62A77"/>
    <w:pPr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2">
    <w:name w:val="xl72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color w:val="000000"/>
      <w:sz w:val="24"/>
      <w:szCs w:val="24"/>
      <w:lang w:val="ru-RU"/>
    </w:rPr>
  </w:style>
  <w:style w:type="paragraph" w:customStyle="1" w:styleId="xl73">
    <w:name w:val="xl73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val="ru-RU"/>
    </w:rPr>
  </w:style>
  <w:style w:type="paragraph" w:customStyle="1" w:styleId="xl74">
    <w:name w:val="xl74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5">
    <w:name w:val="xl75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6">
    <w:name w:val="xl76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7">
    <w:name w:val="xl77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8">
    <w:name w:val="xl78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79">
    <w:name w:val="xl79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0">
    <w:name w:val="xl80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val="ru-RU"/>
    </w:rPr>
  </w:style>
  <w:style w:type="paragraph" w:customStyle="1" w:styleId="xl81">
    <w:name w:val="xl81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</w:pPr>
    <w:rPr>
      <w:sz w:val="24"/>
      <w:szCs w:val="24"/>
      <w:lang w:val="ru-RU"/>
    </w:rPr>
  </w:style>
  <w:style w:type="paragraph" w:customStyle="1" w:styleId="xl82">
    <w:name w:val="xl82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3">
    <w:name w:val="xl83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4">
    <w:name w:val="xl84"/>
    <w:basedOn w:val="a"/>
    <w:rsid w:val="00E62A77"/>
    <w:pP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5">
    <w:name w:val="xl85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6">
    <w:name w:val="xl86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</w:pPr>
    <w:rPr>
      <w:sz w:val="24"/>
      <w:szCs w:val="24"/>
      <w:lang w:val="ru-RU"/>
    </w:rPr>
  </w:style>
  <w:style w:type="paragraph" w:customStyle="1" w:styleId="xl87">
    <w:name w:val="xl87"/>
    <w:basedOn w:val="a"/>
    <w:rsid w:val="00E62A77"/>
    <w:pP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l88">
    <w:name w:val="xl88"/>
    <w:basedOn w:val="a"/>
    <w:rsid w:val="00E62A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Standard">
    <w:name w:val="Standard"/>
    <w:rsid w:val="00421A9C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val="tt-RU" w:bidi="hi-IN"/>
    </w:rPr>
  </w:style>
  <w:style w:type="paragraph" w:customStyle="1" w:styleId="aff4">
    <w:name w:val="Заголовок"/>
    <w:basedOn w:val="Standard"/>
    <w:next w:val="Textbody"/>
    <w:rsid w:val="00421A9C"/>
    <w:pPr>
      <w:keepNext/>
      <w:spacing w:before="240" w:after="120"/>
      <w:jc w:val="center"/>
    </w:pPr>
    <w:rPr>
      <w:rFonts w:ascii="Arial" w:eastAsia="Microsoft YaHei" w:hAnsi="Arial" w:cs="Mangal"/>
      <w:b/>
      <w:bCs/>
      <w:i/>
      <w:iCs/>
      <w:sz w:val="32"/>
      <w:szCs w:val="32"/>
    </w:rPr>
  </w:style>
  <w:style w:type="paragraph" w:customStyle="1" w:styleId="Textbody">
    <w:name w:val="Text body"/>
    <w:basedOn w:val="Standard"/>
    <w:rsid w:val="00421A9C"/>
    <w:pPr>
      <w:spacing w:after="120"/>
    </w:pPr>
  </w:style>
  <w:style w:type="numbering" w:customStyle="1" w:styleId="WWNum3">
    <w:name w:val="WWNum3"/>
    <w:basedOn w:val="a2"/>
    <w:rsid w:val="00421A9C"/>
    <w:pPr>
      <w:numPr>
        <w:numId w:val="16"/>
      </w:numPr>
    </w:pPr>
  </w:style>
  <w:style w:type="numbering" w:customStyle="1" w:styleId="WWNum8">
    <w:name w:val="WWNum8"/>
    <w:basedOn w:val="a2"/>
    <w:rsid w:val="00421A9C"/>
    <w:pPr>
      <w:numPr>
        <w:numId w:val="17"/>
      </w:numPr>
    </w:pPr>
  </w:style>
  <w:style w:type="numbering" w:customStyle="1" w:styleId="WWNum10">
    <w:name w:val="WWNum10"/>
    <w:basedOn w:val="a2"/>
    <w:rsid w:val="00421A9C"/>
    <w:pPr>
      <w:numPr>
        <w:numId w:val="18"/>
      </w:numPr>
    </w:pPr>
  </w:style>
  <w:style w:type="numbering" w:customStyle="1" w:styleId="WWNum11">
    <w:name w:val="WWNum11"/>
    <w:basedOn w:val="a2"/>
    <w:rsid w:val="00421A9C"/>
    <w:pPr>
      <w:numPr>
        <w:numId w:val="19"/>
      </w:numPr>
    </w:pPr>
  </w:style>
  <w:style w:type="numbering" w:customStyle="1" w:styleId="WWNum13">
    <w:name w:val="WWNum13"/>
    <w:basedOn w:val="a2"/>
    <w:rsid w:val="00421A9C"/>
    <w:pPr>
      <w:numPr>
        <w:numId w:val="20"/>
      </w:numPr>
    </w:pPr>
  </w:style>
  <w:style w:type="numbering" w:customStyle="1" w:styleId="WWNum14">
    <w:name w:val="WWNum14"/>
    <w:basedOn w:val="a2"/>
    <w:rsid w:val="00421A9C"/>
    <w:pPr>
      <w:numPr>
        <w:numId w:val="21"/>
      </w:numPr>
    </w:pPr>
  </w:style>
  <w:style w:type="numbering" w:customStyle="1" w:styleId="WWNum15">
    <w:name w:val="WWNum15"/>
    <w:basedOn w:val="a2"/>
    <w:rsid w:val="00421A9C"/>
    <w:pPr>
      <w:numPr>
        <w:numId w:val="42"/>
      </w:numPr>
    </w:pPr>
  </w:style>
  <w:style w:type="numbering" w:customStyle="1" w:styleId="WWNum16">
    <w:name w:val="WWNum16"/>
    <w:basedOn w:val="a2"/>
    <w:rsid w:val="00421A9C"/>
    <w:pPr>
      <w:numPr>
        <w:numId w:val="22"/>
      </w:numPr>
    </w:pPr>
  </w:style>
  <w:style w:type="numbering" w:customStyle="1" w:styleId="WWNum17">
    <w:name w:val="WWNum17"/>
    <w:basedOn w:val="a2"/>
    <w:rsid w:val="00421A9C"/>
    <w:pPr>
      <w:numPr>
        <w:numId w:val="23"/>
      </w:numPr>
    </w:pPr>
  </w:style>
  <w:style w:type="character" w:customStyle="1" w:styleId="ListLabel1">
    <w:name w:val="ListLabel 1"/>
    <w:rsid w:val="004035DA"/>
    <w:rPr>
      <w:rFonts w:cs="Courier New"/>
    </w:rPr>
  </w:style>
  <w:style w:type="numbering" w:customStyle="1" w:styleId="WWNum1">
    <w:name w:val="WWNum1"/>
    <w:basedOn w:val="a2"/>
    <w:rsid w:val="00FB1D34"/>
    <w:pPr>
      <w:numPr>
        <w:numId w:val="24"/>
      </w:numPr>
    </w:pPr>
  </w:style>
  <w:style w:type="character" w:customStyle="1" w:styleId="aff0">
    <w:name w:val="Без интервала Знак"/>
    <w:link w:val="aff"/>
    <w:uiPriority w:val="1"/>
    <w:rsid w:val="00073299"/>
    <w:rPr>
      <w:rFonts w:eastAsia="Times New Roman"/>
      <w:sz w:val="22"/>
      <w:szCs w:val="22"/>
    </w:rPr>
  </w:style>
  <w:style w:type="character" w:customStyle="1" w:styleId="c3c10">
    <w:name w:val="c3 c10"/>
    <w:rsid w:val="00073299"/>
  </w:style>
  <w:style w:type="table" w:customStyle="1" w:styleId="12">
    <w:name w:val="Сетка таблицы1"/>
    <w:basedOn w:val="a1"/>
    <w:next w:val="afc"/>
    <w:uiPriority w:val="59"/>
    <w:rsid w:val="00932845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TOC Heading"/>
    <w:basedOn w:val="1"/>
    <w:next w:val="a"/>
    <w:uiPriority w:val="39"/>
    <w:semiHidden/>
    <w:unhideWhenUsed/>
    <w:qFormat/>
    <w:rsid w:val="00803369"/>
    <w:pPr>
      <w:keepLines/>
      <w:autoSpaceDE/>
      <w:autoSpaceDN/>
      <w:spacing w:before="480" w:line="276" w:lineRule="auto"/>
      <w:jc w:val="left"/>
      <w:outlineLvl w:val="9"/>
    </w:pPr>
    <w:rPr>
      <w:rFonts w:ascii="Cambria" w:hAnsi="Cambria"/>
      <w:b/>
      <w:bCs/>
      <w:color w:val="365F91"/>
      <w:sz w:val="28"/>
      <w:szCs w:val="28"/>
      <w:lang w:val="ru-RU"/>
    </w:rPr>
  </w:style>
  <w:style w:type="paragraph" w:styleId="36">
    <w:name w:val="toc 3"/>
    <w:basedOn w:val="a"/>
    <w:next w:val="a"/>
    <w:autoRedefine/>
    <w:uiPriority w:val="39"/>
    <w:unhideWhenUsed/>
    <w:qFormat/>
    <w:rsid w:val="00803369"/>
    <w:pPr>
      <w:ind w:left="400"/>
    </w:pPr>
  </w:style>
  <w:style w:type="paragraph" w:styleId="27">
    <w:name w:val="toc 2"/>
    <w:basedOn w:val="a"/>
    <w:next w:val="a"/>
    <w:autoRedefine/>
    <w:uiPriority w:val="39"/>
    <w:unhideWhenUsed/>
    <w:qFormat/>
    <w:rsid w:val="00803369"/>
    <w:pPr>
      <w:ind w:left="200"/>
    </w:pPr>
  </w:style>
  <w:style w:type="paragraph" w:styleId="13">
    <w:name w:val="toc 1"/>
    <w:basedOn w:val="a"/>
    <w:next w:val="a"/>
    <w:autoRedefine/>
    <w:uiPriority w:val="39"/>
    <w:unhideWhenUsed/>
    <w:qFormat/>
    <w:rsid w:val="00803369"/>
  </w:style>
  <w:style w:type="paragraph" w:styleId="aff6">
    <w:name w:val="footnote text"/>
    <w:basedOn w:val="a"/>
    <w:link w:val="aff7"/>
    <w:uiPriority w:val="99"/>
    <w:semiHidden/>
    <w:unhideWhenUsed/>
    <w:rsid w:val="00803369"/>
  </w:style>
  <w:style w:type="character" w:customStyle="1" w:styleId="aff7">
    <w:name w:val="Текст сноски Знак"/>
    <w:link w:val="aff6"/>
    <w:uiPriority w:val="99"/>
    <w:semiHidden/>
    <w:rsid w:val="00803369"/>
    <w:rPr>
      <w:rFonts w:ascii="Times New Roman" w:eastAsia="Times New Roman" w:hAnsi="Times New Roman"/>
      <w:lang w:val="tt-RU"/>
    </w:rPr>
  </w:style>
  <w:style w:type="character" w:styleId="aff8">
    <w:name w:val="footnote reference"/>
    <w:uiPriority w:val="99"/>
    <w:semiHidden/>
    <w:unhideWhenUsed/>
    <w:rsid w:val="00803369"/>
    <w:rPr>
      <w:vertAlign w:val="superscript"/>
    </w:rPr>
  </w:style>
  <w:style w:type="paragraph" w:customStyle="1" w:styleId="c3">
    <w:name w:val="c3"/>
    <w:basedOn w:val="a"/>
    <w:rsid w:val="00E87A4A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5">
    <w:name w:val="c5"/>
    <w:rsid w:val="00E87A4A"/>
  </w:style>
  <w:style w:type="paragraph" w:customStyle="1" w:styleId="TableParagraph">
    <w:name w:val="Table Paragraph"/>
    <w:basedOn w:val="a"/>
    <w:uiPriority w:val="1"/>
    <w:qFormat/>
    <w:rsid w:val="005872DC"/>
    <w:pPr>
      <w:widowControl w:val="0"/>
    </w:pPr>
    <w:rPr>
      <w:sz w:val="22"/>
      <w:szCs w:val="22"/>
      <w:lang w:val="ru-RU" w:bidi="ru-RU"/>
    </w:rPr>
  </w:style>
  <w:style w:type="table" w:customStyle="1" w:styleId="TableNormal">
    <w:name w:val="Table Normal"/>
    <w:uiPriority w:val="2"/>
    <w:semiHidden/>
    <w:qFormat/>
    <w:rsid w:val="005872D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9">
    <w:name w:val="Основной текст_"/>
    <w:link w:val="8"/>
    <w:locked/>
    <w:rsid w:val="004926CE"/>
    <w:rPr>
      <w:sz w:val="23"/>
      <w:szCs w:val="23"/>
      <w:shd w:val="clear" w:color="auto" w:fill="FFFFFF"/>
    </w:rPr>
  </w:style>
  <w:style w:type="paragraph" w:customStyle="1" w:styleId="8">
    <w:name w:val="Основной текст8"/>
    <w:basedOn w:val="a"/>
    <w:link w:val="aff9"/>
    <w:rsid w:val="004926CE"/>
    <w:pPr>
      <w:shd w:val="clear" w:color="auto" w:fill="FFFFFF"/>
      <w:autoSpaceDE/>
      <w:autoSpaceDN/>
      <w:spacing w:line="0" w:lineRule="atLeast"/>
      <w:ind w:hanging="1000"/>
    </w:pPr>
    <w:rPr>
      <w:rFonts w:ascii="Calibri" w:eastAsia="Calibri" w:hAnsi="Calibri"/>
      <w:sz w:val="23"/>
      <w:szCs w:val="23"/>
      <w:lang w:val="ru-RU"/>
    </w:rPr>
  </w:style>
  <w:style w:type="character" w:customStyle="1" w:styleId="14">
    <w:name w:val="Основной текст1"/>
    <w:rsid w:val="00A54A42"/>
    <w:rPr>
      <w:sz w:val="23"/>
      <w:szCs w:val="23"/>
      <w:u w:val="single"/>
      <w:shd w:val="clear" w:color="auto" w:fill="FFFFFF"/>
    </w:rPr>
  </w:style>
  <w:style w:type="character" w:customStyle="1" w:styleId="afa">
    <w:name w:val="Абзац списка Знак"/>
    <w:basedOn w:val="a0"/>
    <w:link w:val="af9"/>
    <w:rsid w:val="00085FF5"/>
    <w:rPr>
      <w:rFonts w:ascii="Times New Roman" w:eastAsia="Times New Roman" w:hAnsi="Times New Roman"/>
      <w:lang w:val="tt-RU"/>
    </w:rPr>
  </w:style>
  <w:style w:type="paragraph" w:customStyle="1" w:styleId="28">
    <w:name w:val="Абзац списка2"/>
    <w:basedOn w:val="a"/>
    <w:rsid w:val="008F3573"/>
    <w:pPr>
      <w:suppressAutoHyphens/>
      <w:autoSpaceDE/>
      <w:autoSpaceDN/>
      <w:spacing w:line="100" w:lineRule="atLeast"/>
      <w:ind w:left="720"/>
    </w:pPr>
    <w:rPr>
      <w:kern w:val="1"/>
      <w:lang w:eastAsia="hi-IN" w:bidi="hi-IN"/>
    </w:rPr>
  </w:style>
  <w:style w:type="character" w:customStyle="1" w:styleId="15">
    <w:name w:val="Без интервала Знак1"/>
    <w:uiPriority w:val="99"/>
    <w:qFormat/>
    <w:locked/>
    <w:rsid w:val="006C4136"/>
    <w:rPr>
      <w:rFonts w:ascii="Times New Roman" w:hAnsi="Times New Roman"/>
      <w:color w:val="000000"/>
    </w:rPr>
  </w:style>
  <w:style w:type="character" w:customStyle="1" w:styleId="16">
    <w:name w:val="Заголовок №1 + Не полужирный"/>
    <w:basedOn w:val="a0"/>
    <w:uiPriority w:val="99"/>
    <w:qFormat/>
    <w:rsid w:val="002D331E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paragraph" w:customStyle="1" w:styleId="docdata">
    <w:name w:val="docdata"/>
    <w:aliases w:val="docy,v5,11165,bqiaagaaeyqcaaagiaiaaamekwaabriraaaaaaaaaaaaaaaaaaaaaaaaaaaaaaaaaaaaaaaaaaaaaaaaaaaaaaaaaaaaaaaaaaaaaaaaaaaaaaaaaaaaaaaaaaaaaaaaaaaaaaaaaaaaaaaaaaaaaaaaaaaaaaaaaaaaaaaaaaaaaaaaaaaaaaaaaaaaaaaaaaaaaaaaaaaaaaaaaaaaaaaaaaaaaaaaaaaaaaa"/>
    <w:basedOn w:val="a"/>
    <w:rsid w:val="00F01BBB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13">
    <w:name w:val="c13"/>
    <w:basedOn w:val="a"/>
    <w:rsid w:val="0011773F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61">
    <w:name w:val="c61"/>
    <w:basedOn w:val="a0"/>
    <w:rsid w:val="0011773F"/>
  </w:style>
  <w:style w:type="paragraph" w:customStyle="1" w:styleId="c27">
    <w:name w:val="c27"/>
    <w:basedOn w:val="a"/>
    <w:rsid w:val="0011773F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0">
    <w:name w:val="c0"/>
    <w:basedOn w:val="a0"/>
    <w:rsid w:val="0011773F"/>
  </w:style>
  <w:style w:type="paragraph" w:customStyle="1" w:styleId="c18">
    <w:name w:val="c18"/>
    <w:basedOn w:val="a"/>
    <w:rsid w:val="0011773F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22">
    <w:name w:val="c22"/>
    <w:basedOn w:val="a0"/>
    <w:rsid w:val="0011773F"/>
  </w:style>
  <w:style w:type="character" w:customStyle="1" w:styleId="c26">
    <w:name w:val="c26"/>
    <w:basedOn w:val="a0"/>
    <w:rsid w:val="0011773F"/>
  </w:style>
  <w:style w:type="character" w:customStyle="1" w:styleId="c7">
    <w:name w:val="c7"/>
    <w:basedOn w:val="a0"/>
    <w:rsid w:val="0011773F"/>
  </w:style>
  <w:style w:type="paragraph" w:customStyle="1" w:styleId="c17">
    <w:name w:val="c17"/>
    <w:basedOn w:val="a"/>
    <w:rsid w:val="0011773F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33">
    <w:name w:val="c33"/>
    <w:basedOn w:val="a0"/>
    <w:rsid w:val="0011773F"/>
  </w:style>
  <w:style w:type="character" w:customStyle="1" w:styleId="c36">
    <w:name w:val="c36"/>
    <w:basedOn w:val="a0"/>
    <w:rsid w:val="0011773F"/>
  </w:style>
  <w:style w:type="character" w:customStyle="1" w:styleId="c127">
    <w:name w:val="c127"/>
    <w:basedOn w:val="a0"/>
    <w:rsid w:val="0011773F"/>
  </w:style>
  <w:style w:type="paragraph" w:customStyle="1" w:styleId="c4">
    <w:name w:val="c4"/>
    <w:basedOn w:val="a"/>
    <w:rsid w:val="0011773F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1">
    <w:name w:val="c1"/>
    <w:basedOn w:val="a0"/>
    <w:rsid w:val="00515BA7"/>
  </w:style>
  <w:style w:type="paragraph" w:customStyle="1" w:styleId="c144">
    <w:name w:val="c144"/>
    <w:basedOn w:val="a"/>
    <w:rsid w:val="00515BA7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c32">
    <w:name w:val="c32"/>
    <w:basedOn w:val="a0"/>
    <w:rsid w:val="00515BA7"/>
  </w:style>
  <w:style w:type="paragraph" w:customStyle="1" w:styleId="c28">
    <w:name w:val="c28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86">
    <w:name w:val="c86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65">
    <w:name w:val="c65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99">
    <w:name w:val="c99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75">
    <w:name w:val="c75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c47">
    <w:name w:val="c47"/>
    <w:basedOn w:val="a"/>
    <w:rsid w:val="00951370"/>
    <w:pPr>
      <w:autoSpaceDE/>
      <w:autoSpaceDN/>
      <w:spacing w:before="100" w:beforeAutospacing="1" w:after="100" w:afterAutospacing="1"/>
    </w:pPr>
    <w:rPr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&#1050;&#1085;&#1080;&#1075;&#1072;1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Лист1!$A$12</c:f>
              <c:strCache>
                <c:ptCount val="1"/>
                <c:pt idx="0">
                  <c:v>2018-2019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Лист1!$B$11:$E$11</c:f>
              <c:strCache>
                <c:ptCount val="4"/>
                <c:pt idx="0">
                  <c:v>эколого-биологическое</c:v>
                </c:pt>
                <c:pt idx="1">
                  <c:v>физкультурно-спортивное</c:v>
                </c:pt>
                <c:pt idx="2">
                  <c:v>худ.эстетическое</c:v>
                </c:pt>
                <c:pt idx="3">
                  <c:v>естественно-научное</c:v>
                </c:pt>
              </c:strCache>
            </c:strRef>
          </c:cat>
          <c:val>
            <c:numRef>
              <c:f>Лист1!$B$12:$E$12</c:f>
              <c:numCache>
                <c:formatCode>General</c:formatCode>
                <c:ptCount val="4"/>
                <c:pt idx="0">
                  <c:v>3.5</c:v>
                </c:pt>
                <c:pt idx="1">
                  <c:v>4.3</c:v>
                </c:pt>
                <c:pt idx="2">
                  <c:v>4.4000000000000004</c:v>
                </c:pt>
                <c:pt idx="3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Лист1!$A$13</c:f>
              <c:strCache>
                <c:ptCount val="1"/>
                <c:pt idx="0">
                  <c:v>2019-2020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Лист1!$B$11:$E$11</c:f>
              <c:strCache>
                <c:ptCount val="4"/>
                <c:pt idx="0">
                  <c:v>эколого-биологическое</c:v>
                </c:pt>
                <c:pt idx="1">
                  <c:v>физкультурно-спортивное</c:v>
                </c:pt>
                <c:pt idx="2">
                  <c:v>худ.эстетическое</c:v>
                </c:pt>
                <c:pt idx="3">
                  <c:v>естественно-научное</c:v>
                </c:pt>
              </c:strCache>
            </c:strRef>
          </c:cat>
          <c:val>
            <c:numRef>
              <c:f>Лист1!$B$13:$E$13</c:f>
              <c:numCache>
                <c:formatCode>General</c:formatCode>
                <c:ptCount val="4"/>
                <c:pt idx="0">
                  <c:v>3.5</c:v>
                </c:pt>
                <c:pt idx="1">
                  <c:v>4.8</c:v>
                </c:pt>
                <c:pt idx="2">
                  <c:v>4.7</c:v>
                </c:pt>
                <c:pt idx="3">
                  <c:v>3.3</c:v>
                </c:pt>
              </c:numCache>
            </c:numRef>
          </c:val>
        </c:ser>
        <c:ser>
          <c:idx val="2"/>
          <c:order val="2"/>
          <c:tx>
            <c:strRef>
              <c:f>Лист1!$A$14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Лист1!$B$11:$E$11</c:f>
              <c:strCache>
                <c:ptCount val="4"/>
                <c:pt idx="0">
                  <c:v>эколого-биологическое</c:v>
                </c:pt>
                <c:pt idx="1">
                  <c:v>физкультурно-спортивное</c:v>
                </c:pt>
                <c:pt idx="2">
                  <c:v>худ.эстетическое</c:v>
                </c:pt>
                <c:pt idx="3">
                  <c:v>естественно-научное</c:v>
                </c:pt>
              </c:strCache>
            </c:strRef>
          </c:cat>
          <c:val>
            <c:numRef>
              <c:f>Лист1!$B$14:$E$14</c:f>
              <c:numCache>
                <c:formatCode>General</c:formatCode>
                <c:ptCount val="4"/>
                <c:pt idx="0">
                  <c:v>3.8</c:v>
                </c:pt>
                <c:pt idx="1">
                  <c:v>4.5</c:v>
                </c:pt>
                <c:pt idx="2">
                  <c:v>4.7</c:v>
                </c:pt>
                <c:pt idx="3">
                  <c:v>3.5</c:v>
                </c:pt>
              </c:numCache>
            </c:numRef>
          </c:val>
        </c:ser>
        <c:gapWidth val="219"/>
        <c:overlap val="-27"/>
        <c:axId val="147057664"/>
        <c:axId val="147092224"/>
      </c:barChart>
      <c:catAx>
        <c:axId val="14705766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7092224"/>
        <c:crosses val="autoZero"/>
        <c:auto val="1"/>
        <c:lblAlgn val="ctr"/>
        <c:lblOffset val="100"/>
      </c:catAx>
      <c:valAx>
        <c:axId val="14709222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7057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F4995F-7601-41F9-894A-E3567ED40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2280</TotalTime>
  <Pages>59</Pages>
  <Words>19564</Words>
  <Characters>111517</Characters>
  <Application>Microsoft Office Word</Application>
  <DocSecurity>0</DocSecurity>
  <Lines>929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130820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информатик</dc:creator>
  <cp:lastModifiedBy>Шайдуллина Гульназ</cp:lastModifiedBy>
  <cp:revision>22</cp:revision>
  <cp:lastPrinted>2024-09-26T09:11:00Z</cp:lastPrinted>
  <dcterms:created xsi:type="dcterms:W3CDTF">2024-09-26T07:26:00Z</dcterms:created>
  <dcterms:modified xsi:type="dcterms:W3CDTF">2025-11-28T12:09:00Z</dcterms:modified>
</cp:coreProperties>
</file>